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A0D3" w14:textId="77777777" w:rsidR="00B758D5" w:rsidRPr="00E952C6" w:rsidRDefault="00B758D5" w:rsidP="00B758D5">
      <w:pPr>
        <w:pageBreakBefore/>
        <w:spacing w:after="0"/>
        <w:ind w:left="5664"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16"/>
          <w:szCs w:val="16"/>
        </w:rPr>
        <w:t xml:space="preserve">    </w:t>
      </w:r>
      <w:r w:rsidRPr="00E952C6">
        <w:rPr>
          <w:rFonts w:ascii="Times New Roman" w:eastAsia="Times New Roman" w:hAnsi="Times New Roman"/>
          <w:sz w:val="20"/>
          <w:szCs w:val="20"/>
        </w:rPr>
        <w:t xml:space="preserve"> </w:t>
      </w:r>
      <w:r w:rsidRPr="00E952C6">
        <w:rPr>
          <w:rFonts w:ascii="Times New Roman" w:hAnsi="Times New Roman"/>
          <w:sz w:val="16"/>
          <w:szCs w:val="16"/>
        </w:rPr>
        <w:t>Załącznik nr 3</w:t>
      </w:r>
    </w:p>
    <w:p w14:paraId="47C18263" w14:textId="77777777" w:rsidR="00B758D5" w:rsidRPr="00E952C6" w:rsidRDefault="00B758D5" w:rsidP="00B758D5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  <w:t xml:space="preserve">     do Zarządzenia nr </w:t>
      </w:r>
      <w:r>
        <w:rPr>
          <w:rFonts w:ascii="Times New Roman" w:hAnsi="Times New Roman"/>
          <w:sz w:val="16"/>
          <w:szCs w:val="16"/>
        </w:rPr>
        <w:t>237/2025</w:t>
      </w:r>
    </w:p>
    <w:p w14:paraId="65B3F198" w14:textId="77777777" w:rsidR="00B758D5" w:rsidRPr="00E952C6" w:rsidRDefault="00B758D5" w:rsidP="00B758D5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  <w:t xml:space="preserve">     Burmistrza Miasta Dębicy</w:t>
      </w:r>
    </w:p>
    <w:p w14:paraId="4348480F" w14:textId="77777777" w:rsidR="00B758D5" w:rsidRPr="00E952C6" w:rsidRDefault="00B758D5" w:rsidP="00B758D5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  <w:t xml:space="preserve">     z dnia </w:t>
      </w:r>
      <w:r>
        <w:rPr>
          <w:rFonts w:ascii="Times New Roman" w:hAnsi="Times New Roman"/>
          <w:sz w:val="16"/>
          <w:szCs w:val="16"/>
        </w:rPr>
        <w:t>16.07.2025 r.</w:t>
      </w:r>
    </w:p>
    <w:p w14:paraId="47013A3F" w14:textId="77777777" w:rsidR="00B758D5" w:rsidRPr="00E952C6" w:rsidRDefault="00B758D5" w:rsidP="00B758D5">
      <w:pPr>
        <w:spacing w:after="0"/>
        <w:ind w:left="7080"/>
        <w:rPr>
          <w:rFonts w:ascii="Times New Roman" w:hAnsi="Times New Roman"/>
          <w:sz w:val="20"/>
          <w:szCs w:val="20"/>
        </w:rPr>
      </w:pPr>
    </w:p>
    <w:p w14:paraId="152451B7" w14:textId="77777777" w:rsidR="00B758D5" w:rsidRPr="00E952C6" w:rsidRDefault="00B758D5" w:rsidP="00B758D5">
      <w:pPr>
        <w:spacing w:after="0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………………………………….</w:t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</w:p>
    <w:p w14:paraId="2D5F9041" w14:textId="77777777" w:rsidR="00B758D5" w:rsidRPr="00E952C6" w:rsidRDefault="00B758D5" w:rsidP="00B758D5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E952C6">
        <w:rPr>
          <w:rFonts w:ascii="Times New Roman" w:eastAsia="Times New Roman" w:hAnsi="Times New Roman"/>
          <w:sz w:val="18"/>
          <w:szCs w:val="18"/>
        </w:rPr>
        <w:t xml:space="preserve"> </w:t>
      </w:r>
      <w:r w:rsidRPr="00E952C6">
        <w:rPr>
          <w:rFonts w:ascii="Times New Roman" w:hAnsi="Times New Roman"/>
          <w:sz w:val="18"/>
          <w:szCs w:val="18"/>
        </w:rPr>
        <w:t>(nazwisko i imię rodzica, opiekuna prawnego)</w:t>
      </w:r>
    </w:p>
    <w:p w14:paraId="462DDEFC" w14:textId="77777777" w:rsidR="00B758D5" w:rsidRPr="00E952C6" w:rsidRDefault="00B758D5" w:rsidP="00B758D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D04D6D" w14:textId="77777777" w:rsidR="00B758D5" w:rsidRPr="00E952C6" w:rsidRDefault="00B758D5" w:rsidP="00B758D5">
      <w:pPr>
        <w:spacing w:after="0" w:line="240" w:lineRule="auto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………………………………….</w:t>
      </w:r>
    </w:p>
    <w:p w14:paraId="1A372D4F" w14:textId="77777777" w:rsidR="00B758D5" w:rsidRPr="00E952C6" w:rsidRDefault="00B758D5" w:rsidP="00B758D5">
      <w:pPr>
        <w:spacing w:after="0" w:line="240" w:lineRule="auto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………………………………….</w:t>
      </w:r>
    </w:p>
    <w:p w14:paraId="51D1F9F4" w14:textId="77777777" w:rsidR="00B758D5" w:rsidRPr="00E952C6" w:rsidRDefault="00B758D5" w:rsidP="00B758D5">
      <w:pPr>
        <w:spacing w:after="0" w:line="240" w:lineRule="auto"/>
        <w:rPr>
          <w:rFonts w:ascii="Times New Roman" w:hAnsi="Times New Roman"/>
        </w:rPr>
      </w:pPr>
      <w:r w:rsidRPr="00E952C6">
        <w:rPr>
          <w:rFonts w:ascii="Times New Roman" w:eastAsia="Times New Roman" w:hAnsi="Times New Roman"/>
          <w:sz w:val="12"/>
          <w:szCs w:val="12"/>
        </w:rPr>
        <w:t xml:space="preserve">                                            </w:t>
      </w:r>
      <w:r w:rsidRPr="00E952C6">
        <w:rPr>
          <w:rFonts w:ascii="Times New Roman" w:hAnsi="Times New Roman"/>
          <w:sz w:val="12"/>
          <w:szCs w:val="12"/>
        </w:rPr>
        <w:t>(adres)</w:t>
      </w:r>
    </w:p>
    <w:p w14:paraId="7F6EDFB3" w14:textId="77777777" w:rsidR="00B758D5" w:rsidRPr="00E952C6" w:rsidRDefault="00B758D5" w:rsidP="00B758D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88E2F7" w14:textId="77777777" w:rsidR="00B758D5" w:rsidRPr="00E952C6" w:rsidRDefault="00B758D5" w:rsidP="00B758D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781132" w14:textId="77777777" w:rsidR="00B758D5" w:rsidRPr="00E952C6" w:rsidRDefault="00B758D5" w:rsidP="00B758D5">
      <w:pPr>
        <w:spacing w:after="0" w:line="240" w:lineRule="auto"/>
        <w:jc w:val="center"/>
        <w:rPr>
          <w:rFonts w:ascii="Times New Roman" w:hAnsi="Times New Roman"/>
        </w:rPr>
      </w:pPr>
      <w:r w:rsidRPr="00E952C6">
        <w:rPr>
          <w:rFonts w:ascii="Times New Roman" w:hAnsi="Times New Roman"/>
          <w:b/>
          <w:sz w:val="24"/>
          <w:szCs w:val="24"/>
        </w:rPr>
        <w:t>Rachunek nr ……..</w:t>
      </w:r>
    </w:p>
    <w:p w14:paraId="7238817B" w14:textId="77777777" w:rsidR="00B758D5" w:rsidRPr="00E952C6" w:rsidRDefault="00B758D5" w:rsidP="00B758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CC2F1C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3846E0" w14:textId="77777777" w:rsidR="00B758D5" w:rsidRPr="00E952C6" w:rsidRDefault="00B758D5" w:rsidP="00B758D5">
      <w:pPr>
        <w:spacing w:after="0" w:line="360" w:lineRule="auto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 xml:space="preserve">Przedkładam rachunek za dowóz ucznia ……………………………………………………….. w okresie od …………………...…… do ……….………………… z miejsca zamieszkania do ……………………………………………………………………………………………... </w:t>
      </w:r>
      <w:r w:rsidRPr="00E952C6">
        <w:rPr>
          <w:rFonts w:ascii="Times New Roman" w:hAnsi="Times New Roman"/>
          <w:b/>
          <w:sz w:val="24"/>
          <w:szCs w:val="24"/>
        </w:rPr>
        <w:t>prywatnym samochodem osobowym.</w:t>
      </w:r>
    </w:p>
    <w:p w14:paraId="4A03C309" w14:textId="77777777" w:rsidR="00B758D5" w:rsidRPr="00E952C6" w:rsidRDefault="00B758D5" w:rsidP="00B758D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5E0AF0" w14:textId="77777777" w:rsidR="00B758D5" w:rsidRPr="00E952C6" w:rsidRDefault="00B758D5" w:rsidP="00B758D5">
      <w:pPr>
        <w:spacing w:after="0" w:line="360" w:lineRule="auto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Wyliczenie kwoty do zwrotu:</w:t>
      </w:r>
    </w:p>
    <w:p w14:paraId="6BD6446B" w14:textId="77777777" w:rsidR="00B758D5" w:rsidRPr="00E952C6" w:rsidRDefault="00B758D5" w:rsidP="00B758D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Liczba kilometrów dziennie: ……..…………………………</w:t>
      </w:r>
    </w:p>
    <w:p w14:paraId="160BB5A9" w14:textId="77777777" w:rsidR="00B758D5" w:rsidRPr="00E952C6" w:rsidRDefault="00B758D5" w:rsidP="00B758D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Liczba wyjazdów  w okresie rozliczeniowym: ………………………………..………</w:t>
      </w:r>
    </w:p>
    <w:p w14:paraId="5A44C060" w14:textId="77777777" w:rsidR="00B758D5" w:rsidRPr="00E952C6" w:rsidRDefault="00B758D5" w:rsidP="00B758D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Stawka za1 kilometr wg umowy: ……………………………………………..………</w:t>
      </w:r>
    </w:p>
    <w:p w14:paraId="1A95149E" w14:textId="77777777" w:rsidR="00B758D5" w:rsidRPr="00E952C6" w:rsidRDefault="00B758D5" w:rsidP="00B758D5">
      <w:pPr>
        <w:spacing w:after="0" w:line="360" w:lineRule="auto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Koszt ogółem (poz.1 x 2 x 3): …………………….…………………………………….…….</w:t>
      </w:r>
    </w:p>
    <w:p w14:paraId="6444C0E5" w14:textId="77777777" w:rsidR="00B758D5" w:rsidRPr="00E952C6" w:rsidRDefault="00B758D5" w:rsidP="00B758D5">
      <w:pPr>
        <w:spacing w:after="0" w:line="360" w:lineRule="auto"/>
        <w:jc w:val="both"/>
        <w:rPr>
          <w:rFonts w:ascii="Times New Roman" w:hAnsi="Times New Roman"/>
        </w:rPr>
      </w:pPr>
      <w:r w:rsidRPr="00E952C6">
        <w:rPr>
          <w:rFonts w:ascii="Times New Roman" w:eastAsia="Times New Roman" w:hAnsi="Times New Roman"/>
          <w:sz w:val="24"/>
          <w:szCs w:val="24"/>
        </w:rPr>
        <w:t xml:space="preserve"> </w:t>
      </w:r>
      <w:r w:rsidRPr="00E952C6">
        <w:rPr>
          <w:rFonts w:ascii="Times New Roman" w:hAnsi="Times New Roman"/>
          <w:sz w:val="24"/>
          <w:szCs w:val="24"/>
        </w:rPr>
        <w:t>(słownie: ……………………………………………………………………………………).</w:t>
      </w:r>
    </w:p>
    <w:p w14:paraId="3CA906AE" w14:textId="77777777" w:rsidR="00B758D5" w:rsidRPr="00E952C6" w:rsidRDefault="00B758D5" w:rsidP="00B758D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B7213DC" w14:textId="77777777" w:rsidR="00B758D5" w:rsidRPr="00E952C6" w:rsidRDefault="00B758D5" w:rsidP="00B758D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2709FD0" w14:textId="77777777" w:rsidR="00B758D5" w:rsidRPr="00E952C6" w:rsidRDefault="00B758D5" w:rsidP="00B758D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5AFAD94" w14:textId="77777777" w:rsidR="00B758D5" w:rsidRPr="00E952C6" w:rsidRDefault="00B758D5" w:rsidP="00B758D5">
      <w:pPr>
        <w:spacing w:after="0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Dębica, dn. …………………………..….</w:t>
      </w:r>
    </w:p>
    <w:p w14:paraId="4FA2D763" w14:textId="77777777" w:rsidR="00B758D5" w:rsidRPr="00E952C6" w:rsidRDefault="00B758D5" w:rsidP="00B758D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52DDBE3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  <w:t>……………………………………</w:t>
      </w:r>
    </w:p>
    <w:p w14:paraId="3B597506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  <w:t xml:space="preserve">         </w:t>
      </w:r>
      <w:r w:rsidRPr="00E952C6">
        <w:rPr>
          <w:rFonts w:ascii="Times New Roman" w:hAnsi="Times New Roman"/>
          <w:sz w:val="12"/>
          <w:szCs w:val="12"/>
        </w:rPr>
        <w:t>(podpis rodzica, opiekuna, opiekuna prawnego)</w:t>
      </w:r>
    </w:p>
    <w:p w14:paraId="71EB2DAF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66448FDA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6F4F9302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5AC79462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359459BB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17432484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05DC9DAB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7B99680F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4739F778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15D77F5A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073D617C" w14:textId="77777777" w:rsidR="00B758D5" w:rsidRPr="00E952C6" w:rsidRDefault="00B758D5" w:rsidP="00B758D5">
      <w:pPr>
        <w:spacing w:after="0" w:line="240" w:lineRule="auto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</w:rPr>
        <w:t>Załączniki:</w:t>
      </w:r>
    </w:p>
    <w:p w14:paraId="58D197F4" w14:textId="77777777" w:rsidR="00B758D5" w:rsidRPr="00E952C6" w:rsidRDefault="00B758D5" w:rsidP="00B758D5">
      <w:pPr>
        <w:pStyle w:val="Akapitzlist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</w:rPr>
        <w:t>Zaświadczenie  o liczbie dni obecności dziecka w przedszkolu/szkole/ośrodku                                        w rozliczanym okresie.</w:t>
      </w:r>
    </w:p>
    <w:p w14:paraId="7BBF5789" w14:textId="77777777" w:rsidR="00B758D5" w:rsidRPr="00E952C6" w:rsidRDefault="00B758D5" w:rsidP="00B758D5">
      <w:pPr>
        <w:spacing w:after="0"/>
        <w:jc w:val="center"/>
        <w:rPr>
          <w:rFonts w:ascii="Times New Roman" w:hAnsi="Times New Roman"/>
          <w:sz w:val="12"/>
          <w:szCs w:val="12"/>
        </w:rPr>
      </w:pPr>
    </w:p>
    <w:p w14:paraId="768E122F" w14:textId="77777777" w:rsidR="00180EE0" w:rsidRPr="00E952C6" w:rsidRDefault="00180EE0" w:rsidP="00B758D5">
      <w:pPr>
        <w:spacing w:after="0"/>
        <w:ind w:left="4260" w:firstLine="696"/>
        <w:jc w:val="center"/>
        <w:rPr>
          <w:rFonts w:ascii="Times New Roman" w:hAnsi="Times New Roman"/>
          <w:sz w:val="24"/>
          <w:szCs w:val="24"/>
        </w:rPr>
      </w:pPr>
    </w:p>
    <w:sectPr w:rsidR="00180EE0" w:rsidRPr="00E952C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F7650" w14:textId="77777777" w:rsidR="00943BD7" w:rsidRDefault="00943BD7" w:rsidP="00244100">
      <w:pPr>
        <w:spacing w:after="0" w:line="240" w:lineRule="auto"/>
      </w:pPr>
      <w:r>
        <w:separator/>
      </w:r>
    </w:p>
  </w:endnote>
  <w:endnote w:type="continuationSeparator" w:id="0">
    <w:p w14:paraId="082FAB21" w14:textId="77777777" w:rsidR="00943BD7" w:rsidRDefault="00943BD7" w:rsidP="00244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3C706" w14:textId="77777777" w:rsidR="00943BD7" w:rsidRDefault="00943BD7" w:rsidP="00244100">
      <w:pPr>
        <w:spacing w:after="0" w:line="240" w:lineRule="auto"/>
      </w:pPr>
      <w:r>
        <w:separator/>
      </w:r>
    </w:p>
  </w:footnote>
  <w:footnote w:type="continuationSeparator" w:id="0">
    <w:p w14:paraId="2EEBAA78" w14:textId="77777777" w:rsidR="00943BD7" w:rsidRDefault="00943BD7" w:rsidP="00244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54BE713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81CA8166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20"/>
    <w:lvl w:ilvl="0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1856709"/>
    <w:multiLevelType w:val="hybridMultilevel"/>
    <w:tmpl w:val="1BCA670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190C95"/>
    <w:multiLevelType w:val="multilevel"/>
    <w:tmpl w:val="A218F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850F8E"/>
    <w:multiLevelType w:val="hybridMultilevel"/>
    <w:tmpl w:val="E280F4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8AE0530"/>
    <w:multiLevelType w:val="hybridMultilevel"/>
    <w:tmpl w:val="74AC5E0A"/>
    <w:lvl w:ilvl="0" w:tplc="95880D82">
      <w:start w:val="1"/>
      <w:numFmt w:val="lowerLetter"/>
      <w:lvlText w:val="%1)"/>
      <w:lvlJc w:val="left"/>
      <w:pPr>
        <w:ind w:left="720" w:hanging="360"/>
      </w:pPr>
      <w:rPr>
        <w:rFonts w:ascii="Liberation Serif" w:hAnsi="Liberation Serif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D3B24"/>
    <w:multiLevelType w:val="hybridMultilevel"/>
    <w:tmpl w:val="BFAC9F78"/>
    <w:lvl w:ilvl="0" w:tplc="38020B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97FDE"/>
    <w:multiLevelType w:val="hybridMultilevel"/>
    <w:tmpl w:val="8A8220E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50645"/>
    <w:multiLevelType w:val="hybridMultilevel"/>
    <w:tmpl w:val="2CE21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4704E8"/>
    <w:multiLevelType w:val="hybridMultilevel"/>
    <w:tmpl w:val="C0C6E086"/>
    <w:lvl w:ilvl="0" w:tplc="1F8EF61E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33A52"/>
    <w:multiLevelType w:val="hybridMultilevel"/>
    <w:tmpl w:val="11F2C3C6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43B65246"/>
    <w:multiLevelType w:val="hybridMultilevel"/>
    <w:tmpl w:val="B666DCF2"/>
    <w:lvl w:ilvl="0" w:tplc="41AE0D2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1734F0"/>
    <w:multiLevelType w:val="hybridMultilevel"/>
    <w:tmpl w:val="A4D4F6AA"/>
    <w:lvl w:ilvl="0" w:tplc="7E82DFCC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C7B5458"/>
    <w:multiLevelType w:val="hybridMultilevel"/>
    <w:tmpl w:val="E550DBB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2453D85"/>
    <w:multiLevelType w:val="hybridMultilevel"/>
    <w:tmpl w:val="A81E349E"/>
    <w:lvl w:ilvl="0" w:tplc="6C50C14A">
      <w:start w:val="8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634D8"/>
    <w:multiLevelType w:val="hybridMultilevel"/>
    <w:tmpl w:val="03843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D3ECA"/>
    <w:multiLevelType w:val="hybridMultilevel"/>
    <w:tmpl w:val="387C6F60"/>
    <w:lvl w:ilvl="0" w:tplc="4F74A8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488549">
    <w:abstractNumId w:val="0"/>
  </w:num>
  <w:num w:numId="2" w16cid:durableId="188759498">
    <w:abstractNumId w:val="1"/>
  </w:num>
  <w:num w:numId="3" w16cid:durableId="533884370">
    <w:abstractNumId w:val="2"/>
  </w:num>
  <w:num w:numId="4" w16cid:durableId="904753575">
    <w:abstractNumId w:val="3"/>
  </w:num>
  <w:num w:numId="5" w16cid:durableId="1432093073">
    <w:abstractNumId w:val="4"/>
  </w:num>
  <w:num w:numId="6" w16cid:durableId="1309942147">
    <w:abstractNumId w:val="5"/>
  </w:num>
  <w:num w:numId="7" w16cid:durableId="812210219">
    <w:abstractNumId w:val="6"/>
  </w:num>
  <w:num w:numId="8" w16cid:durableId="2070179900">
    <w:abstractNumId w:val="7"/>
  </w:num>
  <w:num w:numId="9" w16cid:durableId="1886870223">
    <w:abstractNumId w:val="9"/>
  </w:num>
  <w:num w:numId="10" w16cid:durableId="935749942">
    <w:abstractNumId w:val="10"/>
  </w:num>
  <w:num w:numId="11" w16cid:durableId="665673830">
    <w:abstractNumId w:val="22"/>
  </w:num>
  <w:num w:numId="12" w16cid:durableId="293757506">
    <w:abstractNumId w:val="18"/>
  </w:num>
  <w:num w:numId="13" w16cid:durableId="484055555">
    <w:abstractNumId w:val="17"/>
  </w:num>
  <w:num w:numId="14" w16cid:durableId="1323699259">
    <w:abstractNumId w:val="12"/>
  </w:num>
  <w:num w:numId="15" w16cid:durableId="456021970">
    <w:abstractNumId w:val="14"/>
  </w:num>
  <w:num w:numId="16" w16cid:durableId="2145149157">
    <w:abstractNumId w:val="2"/>
    <w:lvlOverride w:ilvl="0">
      <w:startOverride w:val="1"/>
    </w:lvlOverride>
  </w:num>
  <w:num w:numId="17" w16cid:durableId="400714612">
    <w:abstractNumId w:val="0"/>
    <w:lvlOverride w:ilvl="0">
      <w:startOverride w:val="1"/>
    </w:lvlOverride>
  </w:num>
  <w:num w:numId="18" w16cid:durableId="1148940111">
    <w:abstractNumId w:val="11"/>
  </w:num>
  <w:num w:numId="19" w16cid:durableId="142819325">
    <w:abstractNumId w:val="19"/>
  </w:num>
  <w:num w:numId="20" w16cid:durableId="2123185792">
    <w:abstractNumId w:val="16"/>
  </w:num>
  <w:num w:numId="21" w16cid:durableId="1141119055">
    <w:abstractNumId w:val="20"/>
  </w:num>
  <w:num w:numId="22" w16cid:durableId="826365051">
    <w:abstractNumId w:val="8"/>
  </w:num>
  <w:num w:numId="23" w16cid:durableId="369768519">
    <w:abstractNumId w:val="15"/>
  </w:num>
  <w:num w:numId="24" w16cid:durableId="1419328985">
    <w:abstractNumId w:val="13"/>
  </w:num>
  <w:num w:numId="25" w16cid:durableId="496160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13B"/>
    <w:rsid w:val="00054B40"/>
    <w:rsid w:val="00056D73"/>
    <w:rsid w:val="00121D35"/>
    <w:rsid w:val="0014519F"/>
    <w:rsid w:val="00180EE0"/>
    <w:rsid w:val="001B344D"/>
    <w:rsid w:val="001E15A3"/>
    <w:rsid w:val="00233511"/>
    <w:rsid w:val="00244100"/>
    <w:rsid w:val="002600A3"/>
    <w:rsid w:val="002973AA"/>
    <w:rsid w:val="003329F2"/>
    <w:rsid w:val="003C2BCE"/>
    <w:rsid w:val="00404985"/>
    <w:rsid w:val="00494C2E"/>
    <w:rsid w:val="00685884"/>
    <w:rsid w:val="007406A7"/>
    <w:rsid w:val="00770955"/>
    <w:rsid w:val="007A1622"/>
    <w:rsid w:val="007C513B"/>
    <w:rsid w:val="00912FBD"/>
    <w:rsid w:val="00934792"/>
    <w:rsid w:val="00943BD7"/>
    <w:rsid w:val="0097043B"/>
    <w:rsid w:val="00A56FF5"/>
    <w:rsid w:val="00AA6C19"/>
    <w:rsid w:val="00B22854"/>
    <w:rsid w:val="00B758D5"/>
    <w:rsid w:val="00BC3B7B"/>
    <w:rsid w:val="00BC522D"/>
    <w:rsid w:val="00C60938"/>
    <w:rsid w:val="00D40E76"/>
    <w:rsid w:val="00DD441B"/>
    <w:rsid w:val="00E50D04"/>
    <w:rsid w:val="00E84E91"/>
    <w:rsid w:val="00E952C6"/>
    <w:rsid w:val="00F43212"/>
    <w:rsid w:val="00FA0E01"/>
    <w:rsid w:val="00FA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70C7DA"/>
  <w15:chartTrackingRefBased/>
  <w15:docId w15:val="{6C1B077D-0D05-4190-BB75-466CB3F08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  <w:b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color w:val="000000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Times New Roman" w:eastAsia="Calibri" w:hAnsi="Times New Roman" w:cs="Times New Roman"/>
    </w:rPr>
  </w:style>
  <w:style w:type="character" w:customStyle="1" w:styleId="WW8Num25z0">
    <w:name w:val="WW8Num25z0"/>
    <w:rPr>
      <w:rFonts w:hint="default"/>
    </w:rPr>
  </w:style>
  <w:style w:type="character" w:customStyle="1" w:styleId="Domylnaczcionkaakapitu1">
    <w:name w:val="Domyślna czcionka akapitu1"/>
  </w:style>
  <w:style w:type="character" w:styleId="Hipercze">
    <w:name w:val="Hyperlink"/>
    <w:basedOn w:val="Domylnaczcionkaakapitu1"/>
    <w:rPr>
      <w:color w:val="404080"/>
      <w:u w:val="single"/>
    </w:rPr>
  </w:style>
  <w:style w:type="character" w:customStyle="1" w:styleId="alb">
    <w:name w:val="a_lb"/>
    <w:basedOn w:val="Domylnaczcionkaakapitu1"/>
  </w:style>
  <w:style w:type="character" w:customStyle="1" w:styleId="Znakinumeracji">
    <w:name w:val="Znaki numeracji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Default">
    <w:name w:val="Default"/>
    <w:pPr>
      <w:widowControl w:val="0"/>
      <w:suppressAutoHyphens/>
    </w:pPr>
    <w:rPr>
      <w:rFonts w:eastAsia="NSimSun" w:cs="Arial"/>
      <w:color w:val="000000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4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B40"/>
    <w:rPr>
      <w:rFonts w:ascii="Segoe UI" w:eastAsia="Calibri" w:hAnsi="Segoe UI" w:cs="Segoe UI"/>
      <w:sz w:val="18"/>
      <w:szCs w:val="18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244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4100"/>
    <w:rPr>
      <w:rFonts w:ascii="Calibri" w:eastAsia="Calibri" w:hAnsi="Calibri"/>
      <w:sz w:val="22"/>
      <w:szCs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44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4100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 PARLAMENTU EUROPEJSKIEGO  I RADY  (UE)  2016/  679  -  z dnia  27  kwietnia  2016  r.  -  w sprawie  ochrony  osób  fizycznych  w związku  z przetwarzaniem  danych  osobowych  i w sprawie  swobodnego  przepływu  takich  danych  oraz  uchyl</vt:lpstr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 PARLAMENTU EUROPEJSKIEGO  I RADY  (UE)  2016/  679  -  z dnia  27  kwietnia  2016  r.  -  w sprawie  ochrony  osób  fizycznych  w związku  z przetwarzaniem  danych  osobowych  i w sprawie  swobodnego  przepływu  takich  danych  oraz  uchylenia  dyrektywy  95/  46/  WE  (ogólne  rozporządzenie  o ochronie  danych)</dc:title>
  <dc:subject>w sprawie sposobu zapewnienia bezpłatnego transportu i opieki w czasie przewozu do przedszkola, oddziału przedszkolnego w szkole podstawowej, innej formy wychowania przedszkolnego, szkoły, ośrodka rewalidacyjno-wychowawczego dzieci i uczniów z niepełnosprawnościami oraz zwrotu rodzicom/opiekunom prawnym kosztów przewozu dzieci, młodzieży i uczniów z niepełnosprawnościami oraz rodziców/opiekunów prawnych</dc:subject>
  <dc:creator>Publications Office</dc:creator>
  <cp:keywords/>
  <cp:lastModifiedBy>Ireneusz Kozak</cp:lastModifiedBy>
  <cp:revision>2</cp:revision>
  <cp:lastPrinted>2025-07-16T07:06:00Z</cp:lastPrinted>
  <dcterms:created xsi:type="dcterms:W3CDTF">2025-07-22T08:09:00Z</dcterms:created>
  <dcterms:modified xsi:type="dcterms:W3CDTF">2025-07-22T08:09:00Z</dcterms:modified>
</cp:coreProperties>
</file>