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878" w:rsidRDefault="00581878" w:rsidP="00581878">
      <w:pPr>
        <w:pageBreakBefore/>
        <w:spacing w:line="360" w:lineRule="auto"/>
        <w:jc w:val="right"/>
      </w:pPr>
      <w:r>
        <w:t>Załącznik do</w:t>
      </w:r>
      <w:r w:rsidR="00E13B38">
        <w:t xml:space="preserve"> uchwały Nr XXVIII/210</w:t>
      </w:r>
      <w:bookmarkStart w:id="0" w:name="_GoBack"/>
      <w:bookmarkEnd w:id="0"/>
      <w:r w:rsidR="00DA664D">
        <w:t>/2020</w:t>
      </w:r>
    </w:p>
    <w:p w:rsidR="00581878" w:rsidRDefault="00581878" w:rsidP="00581878">
      <w:r>
        <w:t xml:space="preserve">                                                  </w:t>
      </w:r>
      <w:r w:rsidR="00DA664D">
        <w:t xml:space="preserve">                        </w:t>
      </w:r>
      <w:r>
        <w:t>Rady M</w:t>
      </w:r>
      <w:r w:rsidR="00DA664D">
        <w:t>iejskiej w Dębicy z dnia 26 sierpnia 2020 r.</w:t>
      </w:r>
    </w:p>
    <w:p w:rsidR="00581878" w:rsidRDefault="00581878" w:rsidP="00581878">
      <w:pPr>
        <w:jc w:val="right"/>
      </w:pPr>
    </w:p>
    <w:p w:rsidR="00581878" w:rsidRDefault="00581878" w:rsidP="00581878">
      <w:pPr>
        <w:jc w:val="right"/>
      </w:pPr>
    </w:p>
    <w:p w:rsidR="00581878" w:rsidRDefault="00581878" w:rsidP="00581878">
      <w:pPr>
        <w:spacing w:after="120"/>
        <w:jc w:val="center"/>
        <w:rPr>
          <w:rFonts w:cs="Arial"/>
          <w:b/>
          <w:bCs/>
        </w:rPr>
      </w:pPr>
      <w:r>
        <w:rPr>
          <w:b/>
        </w:rPr>
        <w:t>Regulamin lokalnego programu wspierania edukacji uzdolnionych dzieci i młodzieży</w:t>
      </w:r>
      <w:r>
        <w:rPr>
          <w:rFonts w:cs="Arial"/>
          <w:b/>
          <w:bCs/>
        </w:rPr>
        <w:t xml:space="preserve"> uczęszczających do szkół, dla których Gmina Miasta Dębica jest organem prowadzącym, </w:t>
      </w:r>
    </w:p>
    <w:p w:rsidR="00581878" w:rsidRDefault="00581878" w:rsidP="00581878">
      <w:pPr>
        <w:spacing w:after="120"/>
        <w:jc w:val="center"/>
      </w:pPr>
      <w:r>
        <w:rPr>
          <w:rFonts w:cs="Arial"/>
          <w:b/>
          <w:bCs/>
        </w:rPr>
        <w:t>pod nazwą Szkolny Program Stypendialny Miasta Dębicy</w:t>
      </w:r>
    </w:p>
    <w:p w:rsidR="00581878" w:rsidRDefault="00581878" w:rsidP="00581878">
      <w:pPr>
        <w:jc w:val="center"/>
      </w:pPr>
    </w:p>
    <w:p w:rsidR="00581878" w:rsidRDefault="00581878" w:rsidP="00581878">
      <w:pPr>
        <w:spacing w:line="0" w:lineRule="atLeast"/>
        <w:ind w:right="176"/>
        <w:jc w:val="center"/>
      </w:pPr>
      <w:r>
        <w:rPr>
          <w:b/>
        </w:rPr>
        <w:t>Rozdział I</w:t>
      </w:r>
    </w:p>
    <w:p w:rsidR="00581878" w:rsidRDefault="00581878" w:rsidP="00581878">
      <w:pPr>
        <w:spacing w:line="0" w:lineRule="atLeast"/>
        <w:ind w:right="116"/>
        <w:jc w:val="center"/>
      </w:pPr>
      <w:r>
        <w:rPr>
          <w:b/>
        </w:rPr>
        <w:t>Stypendium Miasta Dębicy za średnią ocen i wybitne osiągnięcia</w:t>
      </w:r>
    </w:p>
    <w:p w:rsidR="00581878" w:rsidRDefault="00581878" w:rsidP="00581878">
      <w:pPr>
        <w:spacing w:line="247" w:lineRule="exact"/>
        <w:rPr>
          <w:b/>
        </w:rPr>
      </w:pPr>
    </w:p>
    <w:p w:rsidR="00581878" w:rsidRDefault="00581878" w:rsidP="00581878">
      <w:pPr>
        <w:numPr>
          <w:ilvl w:val="0"/>
          <w:numId w:val="1"/>
        </w:numPr>
        <w:tabs>
          <w:tab w:val="left" w:pos="306"/>
        </w:tabs>
        <w:spacing w:line="228" w:lineRule="auto"/>
        <w:ind w:left="364" w:right="20" w:hanging="362"/>
        <w:jc w:val="both"/>
      </w:pPr>
      <w:r>
        <w:t>Stypendium za wybitne osiągnięcia może być przyznane uczniom, którzy w wyniku klasyfikacji rocznej bezpośrednio poprzedzającej okres, na który ma być przyznane stypendium uzyskali co najmniej bardzo dobrą ocenę z zachowania oraz średnią ocen                     z obowiązkowych zajęć edukacyjnych co najmniej 5,80</w:t>
      </w:r>
      <w:r w:rsidRPr="00F13D10">
        <w:t xml:space="preserve"> lub </w:t>
      </w:r>
      <w:r>
        <w:t>uzyskali tytuł laureata konkursów przedmiotowych i interdyscyplinarnych.</w:t>
      </w:r>
    </w:p>
    <w:p w:rsidR="00581878" w:rsidRDefault="00581878" w:rsidP="00581878">
      <w:pPr>
        <w:spacing w:line="2" w:lineRule="exact"/>
        <w:jc w:val="both"/>
      </w:pPr>
    </w:p>
    <w:p w:rsidR="00581878" w:rsidRDefault="00581878" w:rsidP="00581878">
      <w:pPr>
        <w:numPr>
          <w:ilvl w:val="0"/>
          <w:numId w:val="1"/>
        </w:numPr>
        <w:tabs>
          <w:tab w:val="left" w:pos="304"/>
        </w:tabs>
        <w:spacing w:line="228" w:lineRule="auto"/>
        <w:ind w:left="304" w:right="20" w:hanging="304"/>
        <w:jc w:val="both"/>
      </w:pPr>
      <w:r>
        <w:t>W przypadku uzyskania przez ucznia w danym roku szkolnym kilku osiągnięć na różnych szczeblach, stypendium zostanie przyznane za osiągnięcie o najwyższej randze.</w:t>
      </w:r>
    </w:p>
    <w:p w:rsidR="00581878" w:rsidRDefault="00581878" w:rsidP="00581878">
      <w:pPr>
        <w:tabs>
          <w:tab w:val="left" w:pos="304"/>
        </w:tabs>
        <w:spacing w:line="228" w:lineRule="auto"/>
        <w:ind w:left="304" w:right="20" w:hanging="304"/>
        <w:jc w:val="both"/>
      </w:pPr>
    </w:p>
    <w:p w:rsidR="00581878" w:rsidRDefault="00581878" w:rsidP="00581878">
      <w:pPr>
        <w:tabs>
          <w:tab w:val="left" w:pos="304"/>
        </w:tabs>
        <w:spacing w:line="228" w:lineRule="auto"/>
        <w:ind w:left="304" w:right="20" w:hanging="304"/>
        <w:jc w:val="center"/>
      </w:pPr>
      <w:bookmarkStart w:id="1" w:name="page2"/>
      <w:bookmarkEnd w:id="1"/>
      <w:r>
        <w:rPr>
          <w:b/>
        </w:rPr>
        <w:t>Rozdział II</w:t>
      </w:r>
    </w:p>
    <w:p w:rsidR="00581878" w:rsidRDefault="00581878" w:rsidP="00581878">
      <w:pPr>
        <w:spacing w:line="0" w:lineRule="atLeast"/>
        <w:ind w:right="116"/>
        <w:jc w:val="center"/>
      </w:pPr>
      <w:r>
        <w:rPr>
          <w:b/>
        </w:rPr>
        <w:t>Zasady i tryb przyznawania stypendium</w:t>
      </w:r>
    </w:p>
    <w:p w:rsidR="00581878" w:rsidRDefault="00581878" w:rsidP="00581878">
      <w:pPr>
        <w:spacing w:line="247" w:lineRule="exact"/>
        <w:jc w:val="both"/>
        <w:rPr>
          <w:b/>
        </w:rPr>
      </w:pPr>
    </w:p>
    <w:p w:rsidR="00581878" w:rsidRDefault="00581878" w:rsidP="00581878">
      <w:pPr>
        <w:numPr>
          <w:ilvl w:val="0"/>
          <w:numId w:val="2"/>
        </w:numPr>
        <w:tabs>
          <w:tab w:val="left" w:pos="306"/>
        </w:tabs>
        <w:spacing w:line="228" w:lineRule="auto"/>
        <w:ind w:left="364" w:right="20" w:hanging="362"/>
        <w:jc w:val="both"/>
      </w:pPr>
      <w:r>
        <w:t>Wniosek o przyznanie stypendium może złożyć do Burmistrza Miasta Dębicy:</w:t>
      </w:r>
    </w:p>
    <w:p w:rsidR="00581878" w:rsidRDefault="00581878" w:rsidP="00581878">
      <w:pPr>
        <w:numPr>
          <w:ilvl w:val="0"/>
          <w:numId w:val="5"/>
        </w:numPr>
        <w:spacing w:line="228" w:lineRule="auto"/>
        <w:ind w:left="680" w:hanging="340"/>
        <w:jc w:val="both"/>
      </w:pPr>
      <w:r>
        <w:t>dyrektor szkoły,</w:t>
      </w:r>
    </w:p>
    <w:p w:rsidR="00581878" w:rsidRDefault="00581878" w:rsidP="00581878">
      <w:pPr>
        <w:numPr>
          <w:ilvl w:val="0"/>
          <w:numId w:val="5"/>
        </w:numPr>
        <w:spacing w:line="228" w:lineRule="auto"/>
        <w:ind w:left="680" w:hanging="340"/>
        <w:jc w:val="both"/>
      </w:pPr>
      <w:r>
        <w:t>uczeń,</w:t>
      </w:r>
    </w:p>
    <w:p w:rsidR="00581878" w:rsidRDefault="00581878" w:rsidP="00581878">
      <w:pPr>
        <w:numPr>
          <w:ilvl w:val="0"/>
          <w:numId w:val="5"/>
        </w:numPr>
        <w:spacing w:line="228" w:lineRule="auto"/>
        <w:ind w:left="680" w:hanging="340"/>
        <w:jc w:val="both"/>
      </w:pPr>
      <w:r>
        <w:t>rodzic lub opiekun prawny ucznia.</w:t>
      </w:r>
    </w:p>
    <w:p w:rsidR="00581878" w:rsidRDefault="00581878" w:rsidP="00581878">
      <w:pPr>
        <w:numPr>
          <w:ilvl w:val="0"/>
          <w:numId w:val="2"/>
        </w:numPr>
        <w:tabs>
          <w:tab w:val="left" w:pos="306"/>
        </w:tabs>
        <w:spacing w:line="228" w:lineRule="auto"/>
        <w:ind w:left="364" w:right="20" w:hanging="362"/>
        <w:jc w:val="both"/>
      </w:pPr>
      <w:r>
        <w:t>Wzór wniosku, o którym mowa w ust. 1 stanowi załącznik do niniejszego Regulaminu.</w:t>
      </w:r>
    </w:p>
    <w:p w:rsidR="00581878" w:rsidRDefault="00581878" w:rsidP="00581878">
      <w:pPr>
        <w:spacing w:line="13" w:lineRule="exact"/>
        <w:jc w:val="both"/>
      </w:pPr>
    </w:p>
    <w:p w:rsidR="00581878" w:rsidRDefault="00581878" w:rsidP="00581878">
      <w:pPr>
        <w:numPr>
          <w:ilvl w:val="0"/>
          <w:numId w:val="2"/>
        </w:numPr>
        <w:tabs>
          <w:tab w:val="left" w:pos="304"/>
        </w:tabs>
        <w:spacing w:line="230" w:lineRule="auto"/>
        <w:ind w:right="20"/>
        <w:jc w:val="both"/>
      </w:pPr>
      <w:r>
        <w:t>Do wniosku dołącza się kserokopie dokumentów stwierdzających wyniki w nauce oraz</w:t>
      </w:r>
    </w:p>
    <w:p w:rsidR="00581878" w:rsidRDefault="00581878" w:rsidP="00581878">
      <w:pPr>
        <w:tabs>
          <w:tab w:val="left" w:pos="304"/>
        </w:tabs>
        <w:spacing w:line="230" w:lineRule="auto"/>
        <w:ind w:right="20"/>
        <w:jc w:val="both"/>
      </w:pPr>
      <w:r>
        <w:t xml:space="preserve">     uzyskanie osiągnięć, o których mowa w rozdziale I ust. 1.</w:t>
      </w:r>
    </w:p>
    <w:p w:rsidR="00581878" w:rsidRDefault="00581878" w:rsidP="00581878">
      <w:pPr>
        <w:spacing w:line="1" w:lineRule="exact"/>
        <w:jc w:val="both"/>
      </w:pPr>
    </w:p>
    <w:p w:rsidR="00581878" w:rsidRDefault="00581878" w:rsidP="00581878">
      <w:pPr>
        <w:numPr>
          <w:ilvl w:val="0"/>
          <w:numId w:val="2"/>
        </w:numPr>
        <w:tabs>
          <w:tab w:val="left" w:pos="304"/>
        </w:tabs>
        <w:spacing w:line="228" w:lineRule="auto"/>
        <w:ind w:left="304" w:right="20" w:hanging="304"/>
        <w:jc w:val="both"/>
      </w:pPr>
      <w:r>
        <w:t>Wnioski o przyznanie stypendium należy składać w Miejskim Zarządzie Oświaty w Dębicy,    ul. Ratuszowa 2.</w:t>
      </w:r>
    </w:p>
    <w:p w:rsidR="00581878" w:rsidRDefault="00581878" w:rsidP="00581878">
      <w:pPr>
        <w:spacing w:line="14" w:lineRule="exact"/>
        <w:jc w:val="both"/>
      </w:pPr>
    </w:p>
    <w:p w:rsidR="00581878" w:rsidRDefault="00581878" w:rsidP="00581878">
      <w:pPr>
        <w:numPr>
          <w:ilvl w:val="0"/>
          <w:numId w:val="2"/>
        </w:numPr>
        <w:tabs>
          <w:tab w:val="left" w:pos="304"/>
        </w:tabs>
        <w:spacing w:line="228" w:lineRule="auto"/>
        <w:ind w:left="304" w:hanging="304"/>
        <w:jc w:val="both"/>
      </w:pPr>
      <w:r>
        <w:t>Wnioski o przyznanie stypendium należy składać po zakończeniu rocznych zajęć dydaktyczno-wychowawczych, jednak nie później niż do 30 czerwca danego roku.</w:t>
      </w:r>
    </w:p>
    <w:p w:rsidR="00581878" w:rsidRDefault="00581878" w:rsidP="00581878">
      <w:pPr>
        <w:spacing w:line="13" w:lineRule="exact"/>
        <w:jc w:val="both"/>
      </w:pPr>
    </w:p>
    <w:p w:rsidR="00581878" w:rsidRDefault="00581878" w:rsidP="00581878">
      <w:pPr>
        <w:numPr>
          <w:ilvl w:val="0"/>
          <w:numId w:val="2"/>
        </w:numPr>
        <w:tabs>
          <w:tab w:val="left" w:pos="304"/>
        </w:tabs>
        <w:spacing w:line="228" w:lineRule="auto"/>
        <w:ind w:left="304" w:right="20" w:hanging="304"/>
        <w:jc w:val="both"/>
      </w:pPr>
      <w:r>
        <w:t>Wnioski niekompletne i niespełniające kryteriów określonych w Programie oraz złożone po terminie nie będą rozpatrywane.</w:t>
      </w:r>
    </w:p>
    <w:p w:rsidR="00581878" w:rsidRDefault="00581878" w:rsidP="00581878">
      <w:pPr>
        <w:spacing w:line="13" w:lineRule="exact"/>
        <w:jc w:val="both"/>
      </w:pPr>
    </w:p>
    <w:p w:rsidR="00581878" w:rsidRDefault="00581878" w:rsidP="00581878">
      <w:pPr>
        <w:spacing w:line="0" w:lineRule="atLeast"/>
        <w:ind w:right="116"/>
        <w:jc w:val="center"/>
      </w:pPr>
      <w:r>
        <w:rPr>
          <w:b/>
        </w:rPr>
        <w:t>Rozdział III</w:t>
      </w:r>
    </w:p>
    <w:p w:rsidR="00581878" w:rsidRDefault="00581878" w:rsidP="00581878">
      <w:pPr>
        <w:spacing w:line="0" w:lineRule="atLeast"/>
        <w:ind w:right="116"/>
        <w:jc w:val="center"/>
      </w:pPr>
      <w:r>
        <w:rPr>
          <w:b/>
        </w:rPr>
        <w:t>Wypłata stypendium</w:t>
      </w:r>
    </w:p>
    <w:p w:rsidR="00581878" w:rsidRDefault="00581878" w:rsidP="00581878">
      <w:pPr>
        <w:spacing w:line="248" w:lineRule="exact"/>
        <w:rPr>
          <w:b/>
        </w:rPr>
      </w:pPr>
    </w:p>
    <w:p w:rsidR="00581878" w:rsidRDefault="00581878" w:rsidP="00581878">
      <w:pPr>
        <w:numPr>
          <w:ilvl w:val="0"/>
          <w:numId w:val="4"/>
        </w:numPr>
        <w:tabs>
          <w:tab w:val="left" w:pos="304"/>
        </w:tabs>
        <w:spacing w:line="228" w:lineRule="auto"/>
        <w:ind w:left="304" w:right="20" w:hanging="304"/>
      </w:pPr>
      <w:r>
        <w:t>Stypendium przyznaje się na okres od września do czerwca roku szkolnego następującego po roku szkolnym, w którym zostały spełnione warunki do jego uzyskania.</w:t>
      </w:r>
    </w:p>
    <w:p w:rsidR="00581878" w:rsidRDefault="00581878" w:rsidP="00581878">
      <w:pPr>
        <w:spacing w:line="13" w:lineRule="exact"/>
      </w:pPr>
    </w:p>
    <w:p w:rsidR="00581878" w:rsidRDefault="00581878" w:rsidP="00581878">
      <w:pPr>
        <w:numPr>
          <w:ilvl w:val="0"/>
          <w:numId w:val="4"/>
        </w:numPr>
        <w:tabs>
          <w:tab w:val="left" w:pos="304"/>
        </w:tabs>
        <w:spacing w:line="230" w:lineRule="auto"/>
        <w:ind w:left="304" w:right="20" w:hanging="304"/>
        <w:jc w:val="both"/>
      </w:pPr>
      <w:r>
        <w:t>Stypendium jest wypłacane za każdy miesiąc w postaci świadczenia pieniężnego przelewem na rachunek bankowy wskazany przez przedstawiciela ustawowego ucznia.</w:t>
      </w:r>
    </w:p>
    <w:p w:rsidR="00581878" w:rsidRDefault="00581878" w:rsidP="00581878">
      <w:pPr>
        <w:spacing w:line="1" w:lineRule="exact"/>
        <w:jc w:val="both"/>
      </w:pPr>
    </w:p>
    <w:p w:rsidR="00581878" w:rsidRDefault="00581878" w:rsidP="00581878">
      <w:pPr>
        <w:tabs>
          <w:tab w:val="left" w:pos="304"/>
        </w:tabs>
        <w:spacing w:line="228" w:lineRule="auto"/>
        <w:ind w:right="20"/>
        <w:jc w:val="both"/>
      </w:pPr>
    </w:p>
    <w:p w:rsidR="00581878" w:rsidRDefault="00581878" w:rsidP="00581878">
      <w:pPr>
        <w:spacing w:line="0" w:lineRule="atLeast"/>
        <w:ind w:right="116"/>
        <w:jc w:val="center"/>
        <w:rPr>
          <w:b/>
        </w:rPr>
      </w:pPr>
      <w:r>
        <w:rPr>
          <w:b/>
        </w:rPr>
        <w:t>Rozdział IV</w:t>
      </w:r>
    </w:p>
    <w:p w:rsidR="00581878" w:rsidRDefault="00581878" w:rsidP="00581878">
      <w:pPr>
        <w:spacing w:line="0" w:lineRule="atLeast"/>
        <w:ind w:right="116"/>
        <w:jc w:val="center"/>
      </w:pPr>
      <w:r>
        <w:rPr>
          <w:b/>
        </w:rPr>
        <w:t>Postanowienia końcowe</w:t>
      </w:r>
    </w:p>
    <w:p w:rsidR="00581878" w:rsidRDefault="00581878" w:rsidP="00581878">
      <w:pPr>
        <w:spacing w:line="235" w:lineRule="exact"/>
        <w:rPr>
          <w:b/>
        </w:rPr>
      </w:pPr>
    </w:p>
    <w:p w:rsidR="00581878" w:rsidRDefault="00581878" w:rsidP="00581878">
      <w:pPr>
        <w:tabs>
          <w:tab w:val="left" w:pos="304"/>
        </w:tabs>
        <w:spacing w:line="0" w:lineRule="atLeast"/>
      </w:pPr>
      <w:r>
        <w:t xml:space="preserve">     Maksymalnie przyznaje się 20 stypendiów w danym roku szkolnym.</w:t>
      </w:r>
    </w:p>
    <w:p w:rsidR="00581878" w:rsidRDefault="00581878" w:rsidP="00581878">
      <w:pPr>
        <w:spacing w:line="12" w:lineRule="exact"/>
      </w:pPr>
    </w:p>
    <w:p w:rsidR="00581878" w:rsidRDefault="00581878" w:rsidP="00581878">
      <w:pPr>
        <w:tabs>
          <w:tab w:val="left" w:pos="284"/>
        </w:tabs>
        <w:spacing w:line="228" w:lineRule="auto"/>
        <w:ind w:left="304" w:hanging="299"/>
        <w:jc w:val="both"/>
      </w:pPr>
    </w:p>
    <w:p w:rsidR="003C4492" w:rsidRDefault="003C4492"/>
    <w:sectPr w:rsidR="003C4492"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7"/>
    <w:lvl w:ilvl="0">
      <w:start w:val="8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4" w15:restartNumberingAfterBreak="0">
    <w:nsid w:val="00000007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362"/>
        </w:tabs>
        <w:ind w:left="362" w:hanging="360"/>
      </w:pPr>
    </w:lvl>
    <w:lvl w:ilvl="1">
      <w:start w:val="1"/>
      <w:numFmt w:val="bullet"/>
      <w:lvlText w:val="◦"/>
      <w:lvlJc w:val="left"/>
      <w:pPr>
        <w:tabs>
          <w:tab w:val="num" w:pos="722"/>
        </w:tabs>
        <w:ind w:left="72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2"/>
        </w:tabs>
        <w:ind w:left="108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2"/>
        </w:tabs>
        <w:ind w:left="1442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2"/>
        </w:tabs>
        <w:ind w:left="180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2"/>
        </w:tabs>
        <w:ind w:left="216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2"/>
        </w:tabs>
        <w:ind w:left="288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2"/>
        </w:tabs>
        <w:ind w:left="3242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878"/>
    <w:rsid w:val="003C4492"/>
    <w:rsid w:val="00581878"/>
    <w:rsid w:val="00DA664D"/>
    <w:rsid w:val="00E1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EF41E-C219-4443-8DC6-4CA493CE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18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Kozak</dc:creator>
  <cp:keywords/>
  <dc:description/>
  <cp:lastModifiedBy>Ireneusz Kozak</cp:lastModifiedBy>
  <cp:revision>3</cp:revision>
  <dcterms:created xsi:type="dcterms:W3CDTF">2020-08-13T05:47:00Z</dcterms:created>
  <dcterms:modified xsi:type="dcterms:W3CDTF">2020-08-28T09:43:00Z</dcterms:modified>
</cp:coreProperties>
</file>