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2405" w14:textId="77777777" w:rsidR="00180EE0" w:rsidRPr="00E952C6" w:rsidRDefault="007C513B">
      <w:pPr>
        <w:spacing w:after="0"/>
        <w:ind w:left="4260" w:firstLine="696"/>
        <w:jc w:val="center"/>
        <w:rPr>
          <w:rFonts w:ascii="Times New Roman" w:hAnsi="Times New Roman"/>
        </w:rPr>
      </w:pPr>
      <w:r w:rsidRPr="00E952C6">
        <w:rPr>
          <w:rFonts w:ascii="Times New Roman" w:eastAsia="Times New Roman" w:hAnsi="Times New Roman"/>
          <w:sz w:val="16"/>
          <w:szCs w:val="16"/>
        </w:rPr>
        <w:t xml:space="preserve">        </w:t>
      </w:r>
      <w:r w:rsidRPr="00E952C6">
        <w:rPr>
          <w:rFonts w:ascii="Times New Roman" w:hAnsi="Times New Roman"/>
          <w:sz w:val="16"/>
          <w:szCs w:val="16"/>
        </w:rPr>
        <w:t>Załącznik nr 2</w:t>
      </w:r>
    </w:p>
    <w:p w14:paraId="79B0C960" w14:textId="77777777" w:rsidR="00180EE0" w:rsidRPr="00E952C6" w:rsidRDefault="007C513B">
      <w:pPr>
        <w:spacing w:after="0"/>
        <w:ind w:left="720"/>
        <w:jc w:val="center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  <w:t xml:space="preserve">             do Zarządzenia nr </w:t>
      </w:r>
      <w:r w:rsidR="002600A3">
        <w:rPr>
          <w:rFonts w:ascii="Times New Roman" w:hAnsi="Times New Roman"/>
          <w:sz w:val="16"/>
          <w:szCs w:val="16"/>
        </w:rPr>
        <w:t>237/2025</w:t>
      </w:r>
    </w:p>
    <w:p w14:paraId="0E2A67EE" w14:textId="77777777" w:rsidR="00180EE0" w:rsidRPr="00E952C6" w:rsidRDefault="007C513B">
      <w:pPr>
        <w:spacing w:after="0"/>
        <w:ind w:left="5676"/>
        <w:jc w:val="center"/>
        <w:rPr>
          <w:rFonts w:ascii="Times New Roman" w:hAnsi="Times New Roman"/>
        </w:rPr>
      </w:pPr>
      <w:r w:rsidRPr="00E952C6">
        <w:rPr>
          <w:rFonts w:ascii="Times New Roman" w:eastAsia="Times New Roman" w:hAnsi="Times New Roman"/>
          <w:sz w:val="16"/>
          <w:szCs w:val="16"/>
        </w:rPr>
        <w:t xml:space="preserve">           </w:t>
      </w:r>
      <w:r w:rsidRPr="00E952C6">
        <w:rPr>
          <w:rFonts w:ascii="Times New Roman" w:hAnsi="Times New Roman"/>
          <w:sz w:val="16"/>
          <w:szCs w:val="16"/>
        </w:rPr>
        <w:t>Burmistrza Miasta Dębicy</w:t>
      </w:r>
    </w:p>
    <w:p w14:paraId="0BE1D946" w14:textId="77777777" w:rsidR="00180EE0" w:rsidRPr="00E952C6" w:rsidRDefault="007C513B">
      <w:pPr>
        <w:spacing w:after="0"/>
        <w:ind w:left="720"/>
        <w:jc w:val="center"/>
        <w:rPr>
          <w:rFonts w:ascii="Times New Roman" w:hAnsi="Times New Roman"/>
        </w:rPr>
      </w:pPr>
      <w:r w:rsidRPr="00E952C6">
        <w:rPr>
          <w:rFonts w:ascii="Times New Roman" w:eastAsia="Times New Roman" w:hAnsi="Times New Roman"/>
          <w:sz w:val="16"/>
          <w:szCs w:val="16"/>
        </w:rPr>
        <w:t xml:space="preserve">  </w:t>
      </w:r>
      <w:r w:rsidR="001E15A3" w:rsidRPr="00E952C6">
        <w:rPr>
          <w:rFonts w:ascii="Times New Roman" w:hAnsi="Times New Roman"/>
          <w:sz w:val="16"/>
          <w:szCs w:val="16"/>
        </w:rPr>
        <w:tab/>
      </w:r>
      <w:r w:rsidR="001E15A3" w:rsidRPr="00E952C6">
        <w:rPr>
          <w:rFonts w:ascii="Times New Roman" w:hAnsi="Times New Roman"/>
          <w:sz w:val="16"/>
          <w:szCs w:val="16"/>
        </w:rPr>
        <w:tab/>
      </w:r>
      <w:r w:rsidR="001E15A3" w:rsidRPr="00E952C6">
        <w:rPr>
          <w:rFonts w:ascii="Times New Roman" w:hAnsi="Times New Roman"/>
          <w:sz w:val="16"/>
          <w:szCs w:val="16"/>
        </w:rPr>
        <w:tab/>
      </w:r>
      <w:r w:rsidR="001E15A3" w:rsidRPr="00E952C6">
        <w:rPr>
          <w:rFonts w:ascii="Times New Roman" w:hAnsi="Times New Roman"/>
          <w:sz w:val="16"/>
          <w:szCs w:val="16"/>
        </w:rPr>
        <w:tab/>
      </w:r>
      <w:r w:rsidR="001E15A3" w:rsidRPr="00E952C6">
        <w:rPr>
          <w:rFonts w:ascii="Times New Roman" w:hAnsi="Times New Roman"/>
          <w:sz w:val="16"/>
          <w:szCs w:val="16"/>
        </w:rPr>
        <w:tab/>
      </w:r>
      <w:r w:rsidR="001E15A3" w:rsidRPr="00E952C6">
        <w:rPr>
          <w:rFonts w:ascii="Times New Roman" w:hAnsi="Times New Roman"/>
          <w:sz w:val="16"/>
          <w:szCs w:val="16"/>
        </w:rPr>
        <w:tab/>
      </w:r>
      <w:r w:rsidR="001E15A3" w:rsidRPr="00E952C6">
        <w:rPr>
          <w:rFonts w:ascii="Times New Roman" w:hAnsi="Times New Roman"/>
          <w:sz w:val="16"/>
          <w:szCs w:val="16"/>
        </w:rPr>
        <w:tab/>
        <w:t xml:space="preserve">        </w:t>
      </w:r>
      <w:r w:rsidRPr="00E952C6">
        <w:rPr>
          <w:rFonts w:ascii="Times New Roman" w:hAnsi="Times New Roman"/>
          <w:sz w:val="16"/>
          <w:szCs w:val="16"/>
        </w:rPr>
        <w:t xml:space="preserve"> z dnia  </w:t>
      </w:r>
      <w:r w:rsidR="002600A3">
        <w:rPr>
          <w:rFonts w:ascii="Times New Roman" w:hAnsi="Times New Roman"/>
          <w:sz w:val="16"/>
          <w:szCs w:val="16"/>
        </w:rPr>
        <w:t>16.07.2025 r.</w:t>
      </w:r>
    </w:p>
    <w:p w14:paraId="725914AA" w14:textId="77777777" w:rsidR="00180EE0" w:rsidRPr="00E952C6" w:rsidRDefault="00180EE0">
      <w:pPr>
        <w:spacing w:after="0"/>
        <w:ind w:left="720"/>
        <w:jc w:val="center"/>
        <w:rPr>
          <w:rFonts w:ascii="Times New Roman" w:hAnsi="Times New Roman"/>
          <w:sz w:val="24"/>
          <w:szCs w:val="24"/>
        </w:rPr>
      </w:pPr>
    </w:p>
    <w:p w14:paraId="5E7AAD79" w14:textId="77777777" w:rsidR="00934792" w:rsidRPr="00E952C6" w:rsidRDefault="00934792">
      <w:pPr>
        <w:spacing w:after="0"/>
        <w:ind w:left="720"/>
        <w:jc w:val="center"/>
        <w:rPr>
          <w:rFonts w:ascii="Times New Roman" w:hAnsi="Times New Roman"/>
          <w:sz w:val="24"/>
          <w:szCs w:val="24"/>
        </w:rPr>
      </w:pPr>
    </w:p>
    <w:p w14:paraId="235DF491" w14:textId="77777777" w:rsidR="00180EE0" w:rsidRPr="00E952C6" w:rsidRDefault="007C513B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E952C6">
        <w:rPr>
          <w:rFonts w:ascii="Times New Roman" w:hAnsi="Times New Roman"/>
          <w:b/>
          <w:sz w:val="24"/>
          <w:szCs w:val="24"/>
        </w:rPr>
        <w:t xml:space="preserve">Umowa </w:t>
      </w:r>
      <w:r w:rsidR="001E15A3" w:rsidRPr="00E952C6">
        <w:rPr>
          <w:rFonts w:ascii="Times New Roman" w:hAnsi="Times New Roman"/>
          <w:b/>
          <w:sz w:val="24"/>
          <w:szCs w:val="24"/>
        </w:rPr>
        <w:t>nr ………………….</w:t>
      </w:r>
      <w:r w:rsidRPr="00E952C6">
        <w:rPr>
          <w:rFonts w:ascii="Times New Roman" w:hAnsi="Times New Roman"/>
          <w:b/>
          <w:sz w:val="24"/>
          <w:szCs w:val="24"/>
        </w:rPr>
        <w:t xml:space="preserve"> </w:t>
      </w:r>
    </w:p>
    <w:p w14:paraId="667C30F2" w14:textId="77777777" w:rsidR="001E15A3" w:rsidRPr="00E952C6" w:rsidRDefault="001E15A3" w:rsidP="00E952C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56E9EB0" w14:textId="77777777" w:rsidR="001E15A3" w:rsidRPr="00E952C6" w:rsidRDefault="001E15A3">
      <w:pPr>
        <w:spacing w:after="0"/>
        <w:ind w:left="720"/>
        <w:jc w:val="center"/>
        <w:rPr>
          <w:rFonts w:ascii="Times New Roman" w:hAnsi="Times New Roman"/>
        </w:rPr>
      </w:pPr>
    </w:p>
    <w:p w14:paraId="3FCA998F" w14:textId="77777777" w:rsidR="001E15A3" w:rsidRPr="00E952C6" w:rsidRDefault="001E15A3" w:rsidP="001E15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zawarta w dniu  ……………………………. roku pomiędzy:</w:t>
      </w:r>
    </w:p>
    <w:p w14:paraId="5A71D1B3" w14:textId="77777777" w:rsidR="001E15A3" w:rsidRPr="00E952C6" w:rsidRDefault="001E15A3" w:rsidP="001E15A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B869632" w14:textId="77777777" w:rsidR="001E15A3" w:rsidRPr="00E952C6" w:rsidRDefault="001E15A3" w:rsidP="001E15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b/>
          <w:color w:val="000000"/>
          <w:sz w:val="24"/>
          <w:szCs w:val="24"/>
        </w:rPr>
        <w:t>Gminą Miasta Dębica, ul. Ratuszowa 2, 39-200 Dębica, NIP 8722230742 - Miejskim Zarządem Oświaty w Dębicy</w:t>
      </w:r>
      <w:r w:rsidRPr="00E952C6">
        <w:rPr>
          <w:rFonts w:ascii="Times New Roman" w:hAnsi="Times New Roman"/>
          <w:color w:val="000000"/>
          <w:sz w:val="24"/>
          <w:szCs w:val="24"/>
        </w:rPr>
        <w:t xml:space="preserve">, w imieniu którego działa Dyrektor – …………………………………………, </w:t>
      </w:r>
    </w:p>
    <w:p w14:paraId="553CD1A8" w14:textId="77777777" w:rsidR="001E15A3" w:rsidRPr="00E952C6" w:rsidRDefault="001E15A3" w:rsidP="001E15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a</w:t>
      </w:r>
    </w:p>
    <w:p w14:paraId="1943FD8A" w14:textId="77777777" w:rsidR="001E15A3" w:rsidRPr="00E952C6" w:rsidRDefault="001E15A3" w:rsidP="001E15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Panią/Panem ………</w:t>
      </w:r>
      <w:r w:rsidR="00E952C6">
        <w:rPr>
          <w:rFonts w:ascii="Times New Roman" w:hAnsi="Times New Roman"/>
          <w:color w:val="000000"/>
          <w:sz w:val="24"/>
          <w:szCs w:val="24"/>
        </w:rPr>
        <w:t>…………</w:t>
      </w:r>
      <w:r w:rsidRPr="00E952C6">
        <w:rPr>
          <w:rFonts w:ascii="Times New Roman" w:hAnsi="Times New Roman"/>
          <w:color w:val="000000"/>
          <w:sz w:val="24"/>
          <w:szCs w:val="24"/>
        </w:rPr>
        <w:t>………………….</w:t>
      </w:r>
      <w:r w:rsidRPr="00E952C6">
        <w:rPr>
          <w:rFonts w:ascii="Times New Roman" w:hAnsi="Times New Roman"/>
          <w:sz w:val="24"/>
          <w:szCs w:val="24"/>
        </w:rPr>
        <w:t xml:space="preserve"> </w:t>
      </w:r>
      <w:r w:rsidRPr="00E952C6">
        <w:rPr>
          <w:rFonts w:ascii="Times New Roman" w:hAnsi="Times New Roman"/>
          <w:color w:val="000000"/>
          <w:sz w:val="24"/>
          <w:szCs w:val="24"/>
        </w:rPr>
        <w:t>legitymującą się dowodem osobistym ……</w:t>
      </w:r>
      <w:r w:rsidR="00E952C6">
        <w:rPr>
          <w:rFonts w:ascii="Times New Roman" w:hAnsi="Times New Roman"/>
          <w:color w:val="000000"/>
          <w:sz w:val="24"/>
          <w:szCs w:val="24"/>
        </w:rPr>
        <w:t>………………</w:t>
      </w:r>
      <w:r w:rsidRPr="00E952C6">
        <w:rPr>
          <w:rFonts w:ascii="Times New Roman" w:hAnsi="Times New Roman"/>
          <w:color w:val="000000"/>
          <w:sz w:val="24"/>
          <w:szCs w:val="24"/>
        </w:rPr>
        <w:t xml:space="preserve">…………….. rodzicem dziecka niepełnosprawnego ………………………………………………………………… zamieszkałą/łym w …………………………………………………………………..  zwanym dalej </w:t>
      </w:r>
      <w:r w:rsidRPr="00E952C6">
        <w:rPr>
          <w:rFonts w:ascii="Times New Roman" w:hAnsi="Times New Roman"/>
          <w:b/>
          <w:color w:val="000000"/>
          <w:sz w:val="24"/>
          <w:szCs w:val="24"/>
        </w:rPr>
        <w:t>Opiekunem.</w:t>
      </w:r>
    </w:p>
    <w:p w14:paraId="60625300" w14:textId="77777777" w:rsidR="001E15A3" w:rsidRPr="00E952C6" w:rsidRDefault="001E15A3" w:rsidP="001E15A3">
      <w:pPr>
        <w:spacing w:after="0"/>
        <w:ind w:left="7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71705DC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1.</w:t>
      </w:r>
    </w:p>
    <w:p w14:paraId="0948A11E" w14:textId="77777777" w:rsidR="001E15A3" w:rsidRPr="00E952C6" w:rsidRDefault="001E15A3" w:rsidP="001E15A3">
      <w:pPr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 xml:space="preserve">Realizując obowiązki Gminy Miasta Dębica, wynikające z art. 39a ustawy z dnia 14 grudnia 2016 r. - Prawo oświatowe </w:t>
      </w:r>
      <w:r w:rsidRPr="00E952C6">
        <w:rPr>
          <w:rFonts w:ascii="Times New Roman" w:hAnsi="Times New Roman"/>
          <w:b/>
          <w:color w:val="000000"/>
          <w:sz w:val="24"/>
          <w:szCs w:val="24"/>
        </w:rPr>
        <w:t>Opiekun</w:t>
      </w:r>
      <w:r w:rsidRPr="00E952C6">
        <w:rPr>
          <w:rFonts w:ascii="Times New Roman" w:hAnsi="Times New Roman"/>
          <w:color w:val="000000"/>
          <w:sz w:val="24"/>
          <w:szCs w:val="24"/>
        </w:rPr>
        <w:t xml:space="preserve"> Pan/Pani ……………………..………………………. zapewni dowożenie i opiekę dziecku</w:t>
      </w:r>
      <w:r w:rsidR="00E952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2C6">
        <w:rPr>
          <w:rFonts w:ascii="Times New Roman" w:hAnsi="Times New Roman"/>
          <w:color w:val="000000"/>
          <w:sz w:val="24"/>
          <w:szCs w:val="24"/>
        </w:rPr>
        <w:t>niepełnosprawnemu zamieszkałemu …………………………………………, w drodze</w:t>
      </w:r>
      <w:r w:rsidR="00E952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2C6">
        <w:rPr>
          <w:rFonts w:ascii="Times New Roman" w:hAnsi="Times New Roman"/>
          <w:color w:val="000000"/>
          <w:sz w:val="24"/>
          <w:szCs w:val="24"/>
        </w:rPr>
        <w:t>do …………………………………………………ul. …………………………………………………………. i z powrotem.</w:t>
      </w:r>
    </w:p>
    <w:p w14:paraId="4259A75B" w14:textId="77777777" w:rsidR="001E15A3" w:rsidRPr="00E952C6" w:rsidRDefault="001E15A3" w:rsidP="001E15A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4763563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2.</w:t>
      </w:r>
    </w:p>
    <w:p w14:paraId="45EADCF3" w14:textId="77777777" w:rsidR="001E15A3" w:rsidRPr="00E952C6" w:rsidRDefault="001E15A3" w:rsidP="001E15A3">
      <w:pPr>
        <w:numPr>
          <w:ilvl w:val="0"/>
          <w:numId w:val="16"/>
        </w:numPr>
        <w:tabs>
          <w:tab w:val="left" w:pos="343"/>
        </w:tabs>
        <w:spacing w:after="0"/>
        <w:ind w:left="340" w:hanging="34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Opiekun oświadcza, że dysponuje samochodem osobowym ……………………. o numerze rejestracyjnym …………………………., pojemności skokowej silnika …………… cm</w:t>
      </w:r>
      <w:r w:rsidRPr="00E952C6">
        <w:rPr>
          <w:rFonts w:ascii="Times New Roman" w:hAnsi="Times New Roman"/>
          <w:sz w:val="24"/>
          <w:szCs w:val="24"/>
          <w:vertAlign w:val="superscript"/>
        </w:rPr>
        <w:t>3</w:t>
      </w:r>
      <w:r w:rsidRPr="00E952C6">
        <w:rPr>
          <w:rFonts w:ascii="Times New Roman" w:hAnsi="Times New Roman"/>
          <w:sz w:val="24"/>
          <w:szCs w:val="24"/>
        </w:rPr>
        <w:t>,  nr polisy ubezpieczeniowej od odpowiedzialności cywilnej i  nieszczęśliwych wypadków (NW) …………………………………………….</w:t>
      </w:r>
    </w:p>
    <w:p w14:paraId="5E2B22C7" w14:textId="77777777" w:rsidR="001E15A3" w:rsidRPr="00E952C6" w:rsidRDefault="001E15A3" w:rsidP="001E15A3">
      <w:pPr>
        <w:numPr>
          <w:ilvl w:val="0"/>
          <w:numId w:val="16"/>
        </w:numPr>
        <w:tabs>
          <w:tab w:val="left" w:pos="343"/>
        </w:tabs>
        <w:spacing w:after="0"/>
        <w:ind w:left="340" w:hanging="34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 xml:space="preserve">Opiekun ponosi wszelka odpowiedzialność za ewentualne szkody wynikające </w:t>
      </w:r>
      <w:r w:rsidRPr="00E952C6">
        <w:rPr>
          <w:rFonts w:ascii="Times New Roman" w:hAnsi="Times New Roman"/>
          <w:color w:val="000000"/>
          <w:sz w:val="24"/>
          <w:szCs w:val="24"/>
        </w:rPr>
        <w:br/>
        <w:t>z wypadków lub wszelkiego rodzaju zdarzeń wynikłych w czasie dowożenia i opieki nad dzieckiem/uczniem.</w:t>
      </w:r>
    </w:p>
    <w:p w14:paraId="37E21797" w14:textId="77777777" w:rsidR="001E15A3" w:rsidRPr="00E952C6" w:rsidRDefault="001E15A3" w:rsidP="001E15A3">
      <w:pPr>
        <w:numPr>
          <w:ilvl w:val="0"/>
          <w:numId w:val="16"/>
        </w:numPr>
        <w:tabs>
          <w:tab w:val="left" w:pos="343"/>
        </w:tabs>
        <w:spacing w:after="0"/>
        <w:ind w:left="340" w:hanging="34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Opiekun gwarantuje bezpieczeństwo osób i mienia podczas usług przewozu osób.</w:t>
      </w:r>
    </w:p>
    <w:p w14:paraId="77AFD9E3" w14:textId="77777777" w:rsidR="001E15A3" w:rsidRPr="00E952C6" w:rsidRDefault="001E15A3" w:rsidP="001E15A3">
      <w:pPr>
        <w:numPr>
          <w:ilvl w:val="0"/>
          <w:numId w:val="16"/>
        </w:numPr>
        <w:tabs>
          <w:tab w:val="left" w:pos="343"/>
        </w:tabs>
        <w:spacing w:after="0"/>
        <w:ind w:left="340" w:hanging="34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Opiekun jest odpowiedzialny za terminowe zawieranie kolejnych umów dotyczących obowiązkowych ubezpieczeń od odpowiedzialności cywilnej posiadaczy pojazdów mechanicznych OC oraz ubezpieczenia od nieszczęśliwych wypadków (NW).</w:t>
      </w:r>
    </w:p>
    <w:p w14:paraId="3046D818" w14:textId="77777777" w:rsidR="001E15A3" w:rsidRPr="00E952C6" w:rsidRDefault="001E15A3" w:rsidP="001E15A3">
      <w:pPr>
        <w:numPr>
          <w:ilvl w:val="0"/>
          <w:numId w:val="16"/>
        </w:numPr>
        <w:tabs>
          <w:tab w:val="left" w:pos="343"/>
        </w:tabs>
        <w:spacing w:after="0"/>
        <w:ind w:left="340" w:hanging="34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Obowiązkiem Opiekuna jest zapewnienie właściwego stanu technicznego pojazdu, którym przewożone będzie dziecko niepełnosprawne.</w:t>
      </w:r>
    </w:p>
    <w:p w14:paraId="28DCE9A9" w14:textId="77777777" w:rsidR="001E15A3" w:rsidRPr="00E952C6" w:rsidRDefault="001E15A3" w:rsidP="001E15A3">
      <w:pPr>
        <w:numPr>
          <w:ilvl w:val="0"/>
          <w:numId w:val="16"/>
        </w:numPr>
        <w:tabs>
          <w:tab w:val="left" w:pos="343"/>
        </w:tabs>
        <w:spacing w:after="0"/>
        <w:ind w:left="340" w:hanging="34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MZO nie bierze odpowiedzialności za wypadki i zdarzenia jakiegokolwiek typu,                                    w wyniku których nastąpi szkoda materialna, uszkodzenie ciała czy śmierć, spowodowana działalnością Opiekuna.</w:t>
      </w:r>
    </w:p>
    <w:p w14:paraId="3DFCC32C" w14:textId="77777777" w:rsidR="001E15A3" w:rsidRPr="00E952C6" w:rsidRDefault="001E15A3" w:rsidP="001E15A3">
      <w:pPr>
        <w:tabs>
          <w:tab w:val="left" w:pos="343"/>
        </w:tabs>
        <w:spacing w:after="0"/>
        <w:ind w:left="34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D85377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3.</w:t>
      </w:r>
    </w:p>
    <w:p w14:paraId="1A06C5F6" w14:textId="77777777" w:rsidR="001E15A3" w:rsidRPr="00E952C6" w:rsidRDefault="001E15A3" w:rsidP="00934792">
      <w:pPr>
        <w:tabs>
          <w:tab w:val="left" w:pos="343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333333"/>
          <w:sz w:val="24"/>
          <w:szCs w:val="24"/>
        </w:rPr>
        <w:t>Zwrot kosztów jednorazowego przewozu następuje w wysokości określonej według wzoru:</w:t>
      </w:r>
      <w:r w:rsidRPr="00E952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0E53E05" w14:textId="77777777" w:rsidR="001E15A3" w:rsidRPr="00E952C6" w:rsidRDefault="001E15A3" w:rsidP="001E15A3">
      <w:pPr>
        <w:tabs>
          <w:tab w:val="left" w:pos="343"/>
        </w:tabs>
        <w:spacing w:after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588FC84" w14:textId="77777777" w:rsidR="001E15A3" w:rsidRPr="00E952C6" w:rsidRDefault="001E15A3" w:rsidP="001E15A3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b/>
          <w:bCs/>
          <w:color w:val="333333"/>
          <w:sz w:val="24"/>
          <w:szCs w:val="24"/>
        </w:rPr>
        <w:t>koszt = (a-b) × c</w:t>
      </w:r>
      <w:r w:rsidRPr="00E952C6">
        <w:rPr>
          <w:rFonts w:ascii="Times New Roman" w:hAnsi="Times New Roman"/>
          <w:color w:val="333333"/>
          <w:sz w:val="24"/>
          <w:szCs w:val="24"/>
        </w:rPr>
        <w:t xml:space="preserve"> gdzie:</w:t>
      </w:r>
    </w:p>
    <w:p w14:paraId="334C1E5C" w14:textId="77777777" w:rsidR="001E15A3" w:rsidRPr="00E952C6" w:rsidRDefault="001E15A3" w:rsidP="001E15A3">
      <w:pPr>
        <w:spacing w:after="0"/>
        <w:ind w:left="720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14:paraId="0A357110" w14:textId="77777777" w:rsidR="001E15A3" w:rsidRPr="00E952C6" w:rsidRDefault="001E15A3" w:rsidP="001E15A3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333333"/>
          <w:sz w:val="24"/>
          <w:szCs w:val="24"/>
        </w:rPr>
        <w:t xml:space="preserve">a - liczba kilometrów przewozu drogami publicznymi z miejsca zamieszkania do przedszkola, oddziału przedszkolnego w szkole podstawowej, innej formy wychowania przedszkolnego, ośrodka rewalidacyjno-wychowawczego, szkoły podstawowej albo szkoły ponadpodstawowej, a także przewozu rodzica z tego miejsca do miejsca zamieszkania lub miejsca pracy,  i z powrotem, </w:t>
      </w:r>
    </w:p>
    <w:p w14:paraId="3F3F2AC9" w14:textId="77777777" w:rsidR="001E15A3" w:rsidRPr="00E952C6" w:rsidRDefault="001E15A3" w:rsidP="001E15A3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333333"/>
          <w:sz w:val="24"/>
          <w:szCs w:val="24"/>
        </w:rPr>
        <w:t xml:space="preserve">b - liczba kilometrów przewozu drogami publicznymi z miejsca zamieszkania rodzica do miejsca pracy i z powrotem, jeżeli nie wykonywałby przewozu, o którym mowa w lit. a, </w:t>
      </w:r>
    </w:p>
    <w:p w14:paraId="75592ECB" w14:textId="77777777" w:rsidR="001E15A3" w:rsidRPr="00E952C6" w:rsidRDefault="001E15A3" w:rsidP="001E15A3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333333"/>
          <w:sz w:val="24"/>
          <w:szCs w:val="24"/>
        </w:rPr>
        <w:t>c - stawka za 1 kilometr przebiegu pojazdu w wysokości  1,15 zł.</w:t>
      </w:r>
    </w:p>
    <w:p w14:paraId="79651069" w14:textId="77777777" w:rsidR="001E15A3" w:rsidRPr="00E952C6" w:rsidRDefault="001E15A3" w:rsidP="001E15A3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4.</w:t>
      </w:r>
    </w:p>
    <w:p w14:paraId="3533974A" w14:textId="77777777" w:rsidR="001E15A3" w:rsidRPr="00E952C6" w:rsidRDefault="001E15A3" w:rsidP="001E15A3">
      <w:p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Opiekun dziecka niepełnosprawnego składa w MZO Rachunek o zwrot kosztów przejazdu samochodem osobowym dziecka niepełnosprawnego oraz jego Opiekuna do przedszkola wraz z zaświadczeniem o liczbie dni obecności dziecka w placówce</w:t>
      </w:r>
      <w:r w:rsidRPr="00E952C6">
        <w:rPr>
          <w:rFonts w:ascii="Times New Roman" w:hAnsi="Times New Roman"/>
          <w:sz w:val="24"/>
          <w:szCs w:val="24"/>
        </w:rPr>
        <w:t>.</w:t>
      </w:r>
    </w:p>
    <w:p w14:paraId="173FB133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5.</w:t>
      </w:r>
    </w:p>
    <w:p w14:paraId="017DB7AA" w14:textId="77777777" w:rsidR="001E15A3" w:rsidRPr="00E952C6" w:rsidRDefault="001E15A3" w:rsidP="001E15A3">
      <w:p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Wypłata środków z tytułu zwrotu kosztów przejazdu nastąpi w ciągu 14 dni od dnia złożenia rachunku, o którym mowa w § 4 na konto bankowe: ……………………………………………………….. .</w:t>
      </w:r>
    </w:p>
    <w:p w14:paraId="4EFBA8D5" w14:textId="77777777" w:rsidR="001E15A3" w:rsidRPr="00E952C6" w:rsidRDefault="001E15A3" w:rsidP="001E15A3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2788D670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6.</w:t>
      </w:r>
    </w:p>
    <w:p w14:paraId="47974A93" w14:textId="77777777" w:rsidR="001E15A3" w:rsidRPr="00E952C6" w:rsidRDefault="001E15A3" w:rsidP="001E15A3">
      <w:pPr>
        <w:numPr>
          <w:ilvl w:val="0"/>
          <w:numId w:val="17"/>
        </w:num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 xml:space="preserve">Umowę zawiera się na czas określony od dnia …………………………….. r.  do dnia ………………………….. r. </w:t>
      </w:r>
    </w:p>
    <w:p w14:paraId="1214B29C" w14:textId="77777777" w:rsidR="001E15A3" w:rsidRPr="00E952C6" w:rsidRDefault="001E15A3" w:rsidP="001E15A3">
      <w:pPr>
        <w:numPr>
          <w:ilvl w:val="0"/>
          <w:numId w:val="17"/>
        </w:num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Każdej ze stron przysługuje prawo jej rozwiązania za uprzednim dwutygodniowym wypowiedzeniem.</w:t>
      </w:r>
    </w:p>
    <w:p w14:paraId="3F14CFE8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7.</w:t>
      </w:r>
    </w:p>
    <w:p w14:paraId="1C78CAD4" w14:textId="77777777" w:rsidR="001E15A3" w:rsidRPr="00E952C6" w:rsidRDefault="001E15A3" w:rsidP="001E15A3">
      <w:p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Wszelkie zmiany wymagają formy pisemnej pod rygorem nieważności.</w:t>
      </w:r>
    </w:p>
    <w:p w14:paraId="6109EECC" w14:textId="77777777" w:rsidR="001E15A3" w:rsidRPr="00E952C6" w:rsidRDefault="001E15A3" w:rsidP="001E15A3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551AE266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8.</w:t>
      </w:r>
    </w:p>
    <w:p w14:paraId="036C382D" w14:textId="77777777" w:rsidR="001E15A3" w:rsidRPr="00E952C6" w:rsidRDefault="001E15A3" w:rsidP="001E15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W spawach nieuregulowanych niniejszą umową mają zastosowanie przepisy Kodeksu Cywilnego.</w:t>
      </w:r>
    </w:p>
    <w:p w14:paraId="69B3D702" w14:textId="77777777" w:rsidR="001E15A3" w:rsidRPr="00E952C6" w:rsidRDefault="001E15A3" w:rsidP="001E15A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§ 9.</w:t>
      </w:r>
    </w:p>
    <w:p w14:paraId="334C5E90" w14:textId="77777777" w:rsidR="001E15A3" w:rsidRDefault="001E15A3" w:rsidP="001E15A3">
      <w:pPr>
        <w:spacing w:after="0"/>
        <w:rPr>
          <w:rFonts w:ascii="Times New Roman" w:hAnsi="Times New Roman"/>
          <w:color w:val="000000"/>
          <w:sz w:val="24"/>
          <w:szCs w:val="24"/>
        </w:rPr>
      </w:pPr>
      <w:r w:rsidRPr="00E952C6">
        <w:rPr>
          <w:rFonts w:ascii="Times New Roman" w:hAnsi="Times New Roman"/>
          <w:color w:val="000000"/>
          <w:sz w:val="24"/>
          <w:szCs w:val="24"/>
        </w:rPr>
        <w:t>Umowa została sporządzona w dwóch jednobrzmiących egzemplarzach, po jednym dla każdej ze stron.</w:t>
      </w:r>
    </w:p>
    <w:p w14:paraId="13D4974D" w14:textId="77777777" w:rsidR="00E952C6" w:rsidRDefault="00E952C6" w:rsidP="001E15A3">
      <w:pPr>
        <w:spacing w:after="0"/>
        <w:rPr>
          <w:rFonts w:ascii="Times New Roman" w:hAnsi="Times New Roman"/>
          <w:sz w:val="24"/>
          <w:szCs w:val="24"/>
        </w:rPr>
      </w:pPr>
    </w:p>
    <w:p w14:paraId="5DBD2868" w14:textId="77777777" w:rsidR="00E952C6" w:rsidRPr="00E952C6" w:rsidRDefault="00E952C6" w:rsidP="001E15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                                                …………………………...</w:t>
      </w:r>
    </w:p>
    <w:p w14:paraId="3CC409E7" w14:textId="77777777" w:rsidR="00180EE0" w:rsidRPr="00E952C6" w:rsidRDefault="00E952C6" w:rsidP="001E15A3">
      <w:p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E15A3" w:rsidRPr="00E952C6">
        <w:rPr>
          <w:rFonts w:ascii="Times New Roman" w:hAnsi="Times New Roman"/>
          <w:color w:val="000000"/>
          <w:sz w:val="20"/>
          <w:szCs w:val="20"/>
        </w:rPr>
        <w:t>(</w:t>
      </w:r>
      <w:r w:rsidRPr="00E952C6">
        <w:rPr>
          <w:rFonts w:ascii="Times New Roman" w:hAnsi="Times New Roman"/>
          <w:color w:val="000000"/>
          <w:sz w:val="20"/>
          <w:szCs w:val="20"/>
        </w:rPr>
        <w:t xml:space="preserve">podpis rodzica, </w:t>
      </w:r>
      <w:r w:rsidR="001E15A3" w:rsidRPr="00E952C6">
        <w:rPr>
          <w:rFonts w:ascii="Times New Roman" w:hAnsi="Times New Roman"/>
          <w:color w:val="000000"/>
          <w:sz w:val="20"/>
          <w:szCs w:val="20"/>
        </w:rPr>
        <w:t xml:space="preserve">opiekuna prawnego)                                  </w:t>
      </w:r>
      <w:r w:rsidRPr="00E952C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</w:t>
      </w:r>
      <w:r w:rsidR="001E15A3" w:rsidRPr="00E952C6">
        <w:rPr>
          <w:rFonts w:ascii="Times New Roman" w:hAnsi="Times New Roman"/>
          <w:color w:val="000000"/>
          <w:sz w:val="20"/>
          <w:szCs w:val="20"/>
        </w:rPr>
        <w:t xml:space="preserve">  (podpis Dyrektora MZO</w:t>
      </w:r>
      <w:r w:rsidR="001E15A3" w:rsidRPr="00E952C6">
        <w:rPr>
          <w:rFonts w:ascii="Times New Roman" w:hAnsi="Times New Roman"/>
          <w:color w:val="000000"/>
          <w:sz w:val="24"/>
          <w:szCs w:val="24"/>
        </w:rPr>
        <w:t>)</w:t>
      </w:r>
      <w:r w:rsidR="001E15A3" w:rsidRPr="00E952C6"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</w:p>
    <w:sectPr w:rsidR="00180EE0" w:rsidRPr="00E952C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AADEC" w14:textId="77777777" w:rsidR="002317C3" w:rsidRDefault="002317C3" w:rsidP="00244100">
      <w:pPr>
        <w:spacing w:after="0" w:line="240" w:lineRule="auto"/>
      </w:pPr>
      <w:r>
        <w:separator/>
      </w:r>
    </w:p>
  </w:endnote>
  <w:endnote w:type="continuationSeparator" w:id="0">
    <w:p w14:paraId="48246E0B" w14:textId="77777777" w:rsidR="002317C3" w:rsidRDefault="002317C3" w:rsidP="00244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D064" w14:textId="77777777" w:rsidR="002317C3" w:rsidRDefault="002317C3" w:rsidP="00244100">
      <w:pPr>
        <w:spacing w:after="0" w:line="240" w:lineRule="auto"/>
      </w:pPr>
      <w:r>
        <w:separator/>
      </w:r>
    </w:p>
  </w:footnote>
  <w:footnote w:type="continuationSeparator" w:id="0">
    <w:p w14:paraId="25B1D2CA" w14:textId="77777777" w:rsidR="002317C3" w:rsidRDefault="002317C3" w:rsidP="00244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54BE713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81CA8166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20"/>
    <w:lvl w:ilvl="0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1856709"/>
    <w:multiLevelType w:val="hybridMultilevel"/>
    <w:tmpl w:val="1BCA670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190C95"/>
    <w:multiLevelType w:val="multilevel"/>
    <w:tmpl w:val="A218F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850F8E"/>
    <w:multiLevelType w:val="hybridMultilevel"/>
    <w:tmpl w:val="E280F4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AE0530"/>
    <w:multiLevelType w:val="hybridMultilevel"/>
    <w:tmpl w:val="74AC5E0A"/>
    <w:lvl w:ilvl="0" w:tplc="95880D82">
      <w:start w:val="1"/>
      <w:numFmt w:val="lowerLetter"/>
      <w:lvlText w:val="%1)"/>
      <w:lvlJc w:val="left"/>
      <w:pPr>
        <w:ind w:left="720" w:hanging="360"/>
      </w:pPr>
      <w:rPr>
        <w:rFonts w:ascii="Liberation Serif" w:hAnsi="Liberation Serif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D3B24"/>
    <w:multiLevelType w:val="hybridMultilevel"/>
    <w:tmpl w:val="BFAC9F78"/>
    <w:lvl w:ilvl="0" w:tplc="38020B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97FDE"/>
    <w:multiLevelType w:val="hybridMultilevel"/>
    <w:tmpl w:val="8A8220E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50645"/>
    <w:multiLevelType w:val="hybridMultilevel"/>
    <w:tmpl w:val="2CE21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704E8"/>
    <w:multiLevelType w:val="hybridMultilevel"/>
    <w:tmpl w:val="C0C6E086"/>
    <w:lvl w:ilvl="0" w:tplc="1F8EF61E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33A52"/>
    <w:multiLevelType w:val="hybridMultilevel"/>
    <w:tmpl w:val="11F2C3C6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43B65246"/>
    <w:multiLevelType w:val="hybridMultilevel"/>
    <w:tmpl w:val="B666DCF2"/>
    <w:lvl w:ilvl="0" w:tplc="41AE0D2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734F0"/>
    <w:multiLevelType w:val="hybridMultilevel"/>
    <w:tmpl w:val="A4D4F6AA"/>
    <w:lvl w:ilvl="0" w:tplc="7E82DFCC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7B5458"/>
    <w:multiLevelType w:val="hybridMultilevel"/>
    <w:tmpl w:val="E550DBB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2453D85"/>
    <w:multiLevelType w:val="hybridMultilevel"/>
    <w:tmpl w:val="A81E349E"/>
    <w:lvl w:ilvl="0" w:tplc="6C50C14A">
      <w:start w:val="8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634D8"/>
    <w:multiLevelType w:val="hybridMultilevel"/>
    <w:tmpl w:val="03843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D3ECA"/>
    <w:multiLevelType w:val="hybridMultilevel"/>
    <w:tmpl w:val="387C6F60"/>
    <w:lvl w:ilvl="0" w:tplc="4F74A8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3899">
    <w:abstractNumId w:val="0"/>
  </w:num>
  <w:num w:numId="2" w16cid:durableId="2146116604">
    <w:abstractNumId w:val="1"/>
  </w:num>
  <w:num w:numId="3" w16cid:durableId="1334839427">
    <w:abstractNumId w:val="2"/>
  </w:num>
  <w:num w:numId="4" w16cid:durableId="1060245341">
    <w:abstractNumId w:val="3"/>
  </w:num>
  <w:num w:numId="5" w16cid:durableId="719018234">
    <w:abstractNumId w:val="4"/>
  </w:num>
  <w:num w:numId="6" w16cid:durableId="1346709274">
    <w:abstractNumId w:val="5"/>
  </w:num>
  <w:num w:numId="7" w16cid:durableId="1641421027">
    <w:abstractNumId w:val="6"/>
  </w:num>
  <w:num w:numId="8" w16cid:durableId="527453291">
    <w:abstractNumId w:val="7"/>
  </w:num>
  <w:num w:numId="9" w16cid:durableId="1662005043">
    <w:abstractNumId w:val="9"/>
  </w:num>
  <w:num w:numId="10" w16cid:durableId="1956449389">
    <w:abstractNumId w:val="10"/>
  </w:num>
  <w:num w:numId="11" w16cid:durableId="1511522852">
    <w:abstractNumId w:val="22"/>
  </w:num>
  <w:num w:numId="12" w16cid:durableId="1331324307">
    <w:abstractNumId w:val="18"/>
  </w:num>
  <w:num w:numId="13" w16cid:durableId="2048947478">
    <w:abstractNumId w:val="17"/>
  </w:num>
  <w:num w:numId="14" w16cid:durableId="1658454885">
    <w:abstractNumId w:val="12"/>
  </w:num>
  <w:num w:numId="15" w16cid:durableId="1269966771">
    <w:abstractNumId w:val="14"/>
  </w:num>
  <w:num w:numId="16" w16cid:durableId="310182082">
    <w:abstractNumId w:val="2"/>
    <w:lvlOverride w:ilvl="0">
      <w:startOverride w:val="1"/>
    </w:lvlOverride>
  </w:num>
  <w:num w:numId="17" w16cid:durableId="1930118619">
    <w:abstractNumId w:val="0"/>
    <w:lvlOverride w:ilvl="0">
      <w:startOverride w:val="1"/>
    </w:lvlOverride>
  </w:num>
  <w:num w:numId="18" w16cid:durableId="364525582">
    <w:abstractNumId w:val="11"/>
  </w:num>
  <w:num w:numId="19" w16cid:durableId="1162434356">
    <w:abstractNumId w:val="19"/>
  </w:num>
  <w:num w:numId="20" w16cid:durableId="1237517393">
    <w:abstractNumId w:val="16"/>
  </w:num>
  <w:num w:numId="21" w16cid:durableId="2074696159">
    <w:abstractNumId w:val="20"/>
  </w:num>
  <w:num w:numId="22" w16cid:durableId="1741950807">
    <w:abstractNumId w:val="8"/>
  </w:num>
  <w:num w:numId="23" w16cid:durableId="803237227">
    <w:abstractNumId w:val="15"/>
  </w:num>
  <w:num w:numId="24" w16cid:durableId="1149060043">
    <w:abstractNumId w:val="13"/>
  </w:num>
  <w:num w:numId="25" w16cid:durableId="18936170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13B"/>
    <w:rsid w:val="00054B40"/>
    <w:rsid w:val="00056D73"/>
    <w:rsid w:val="00121D35"/>
    <w:rsid w:val="0014519F"/>
    <w:rsid w:val="00180EE0"/>
    <w:rsid w:val="001B344D"/>
    <w:rsid w:val="001E15A3"/>
    <w:rsid w:val="002317C3"/>
    <w:rsid w:val="00233511"/>
    <w:rsid w:val="00244100"/>
    <w:rsid w:val="002600A3"/>
    <w:rsid w:val="002973AA"/>
    <w:rsid w:val="003329F2"/>
    <w:rsid w:val="00345EFF"/>
    <w:rsid w:val="00394274"/>
    <w:rsid w:val="00404985"/>
    <w:rsid w:val="00494C2E"/>
    <w:rsid w:val="00685884"/>
    <w:rsid w:val="006D58A4"/>
    <w:rsid w:val="00770955"/>
    <w:rsid w:val="007C513B"/>
    <w:rsid w:val="00912FBD"/>
    <w:rsid w:val="00934792"/>
    <w:rsid w:val="0097043B"/>
    <w:rsid w:val="00A56FF5"/>
    <w:rsid w:val="00AA6C19"/>
    <w:rsid w:val="00BC3B7B"/>
    <w:rsid w:val="00BC522D"/>
    <w:rsid w:val="00C60938"/>
    <w:rsid w:val="00D40E76"/>
    <w:rsid w:val="00DD441B"/>
    <w:rsid w:val="00E50D04"/>
    <w:rsid w:val="00E84E91"/>
    <w:rsid w:val="00E952C6"/>
    <w:rsid w:val="00F43212"/>
    <w:rsid w:val="00FA0E01"/>
    <w:rsid w:val="00FA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7699D8"/>
  <w15:chartTrackingRefBased/>
  <w15:docId w15:val="{6C1B077D-0D05-4190-BB75-466CB3F08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  <w:b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color w:val="000000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Times New Roman" w:eastAsia="Calibri" w:hAnsi="Times New Roman" w:cs="Times New Roman"/>
    </w:rPr>
  </w:style>
  <w:style w:type="character" w:customStyle="1" w:styleId="WW8Num25z0">
    <w:name w:val="WW8Num25z0"/>
    <w:rPr>
      <w:rFonts w:hint="default"/>
    </w:rPr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color w:val="404080"/>
      <w:u w:val="single"/>
    </w:rPr>
  </w:style>
  <w:style w:type="character" w:customStyle="1" w:styleId="alb">
    <w:name w:val="a_lb"/>
    <w:basedOn w:val="Domylnaczcionkaakapitu1"/>
  </w:style>
  <w:style w:type="character" w:customStyle="1" w:styleId="Znakinumeracji">
    <w:name w:val="Znaki numeracji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Default">
    <w:name w:val="Default"/>
    <w:pPr>
      <w:widowControl w:val="0"/>
      <w:suppressAutoHyphens/>
    </w:pPr>
    <w:rPr>
      <w:rFonts w:eastAsia="NSimSun" w:cs="Arial"/>
      <w:color w:val="000000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4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B40"/>
    <w:rPr>
      <w:rFonts w:ascii="Segoe UI" w:eastAsia="Calibri" w:hAnsi="Segoe UI" w:cs="Segoe UI"/>
      <w:sz w:val="18"/>
      <w:szCs w:val="1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44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4100"/>
    <w:rPr>
      <w:rFonts w:ascii="Calibri" w:eastAsia="Calibri" w:hAnsi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44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4100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 PARLAMENTU EUROPEJSKIEGO  I RADY  (UE)  2016/  679  -  z dnia  27  kwietnia  2016  r.  -  w sprawie  ochrony  osób  fizycznych  w związku  z przetwarzaniem  danych  osobowych  i w sprawie  swobodnego  przepływu  takich  danych  oraz  uchyl</vt:lpstr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 PARLAMENTU EUROPEJSKIEGO  I RADY  (UE)  2016/  679  -  z dnia  27  kwietnia  2016  r.  -  w sprawie  ochrony  osób  fizycznych  w związku  z przetwarzaniem  danych  osobowych  i w sprawie  swobodnego  przepływu  takich  danych  oraz  uchylenia  dyrektywy  95/  46/  WE  (ogólne  rozporządzenie  o ochronie  danych)</dc:title>
  <dc:subject>w sprawie sposobu zapewnienia bezpłatnego transportu i opieki w czasie przewozu do przedszkola, oddziału przedszkolnego w szkole podstawowej, innej formy wychowania przedszkolnego, szkoły, ośrodka rewalidacyjno-wychowawczego dzieci i uczniów z niepełnosprawnościami oraz zwrotu rodzicom/opiekunom prawnym kosztów przewozu dzieci, młodzieży i uczniów z niepełnosprawnościami oraz rodziców/opiekunów prawnych</dc:subject>
  <dc:creator>Publications Office</dc:creator>
  <cp:keywords/>
  <cp:lastModifiedBy>Ireneusz Kozak</cp:lastModifiedBy>
  <cp:revision>2</cp:revision>
  <cp:lastPrinted>2025-07-16T07:06:00Z</cp:lastPrinted>
  <dcterms:created xsi:type="dcterms:W3CDTF">2025-07-22T08:08:00Z</dcterms:created>
  <dcterms:modified xsi:type="dcterms:W3CDTF">2025-07-22T08:08:00Z</dcterms:modified>
</cp:coreProperties>
</file>